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B0A0BD" w14:textId="326F6A30" w:rsidR="008B0B29" w:rsidRDefault="008B0B29">
      <w:pPr>
        <w:pStyle w:val="BodyText"/>
        <w:kinsoku w:val="0"/>
        <w:overflowPunct w:val="0"/>
        <w:spacing w:before="117"/>
        <w:rPr>
          <w:rFonts w:ascii="Times New Roman" w:hAnsi="Times New Roman" w:cs="Times New Roman"/>
          <w:sz w:val="88"/>
          <w:szCs w:val="8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79D19F6D" wp14:editId="4A90DCB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9615537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1736547567" name="Picture 3"/>
                          <pic:cNvPicPr>
                            <a:picLocks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4640222" name="Picture 4"/>
                          <pic:cNvPicPr>
                            <a:picLocks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440"/>
                            <a:ext cx="19200" cy="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9191895" name="Freeform 5"/>
                        <wps:cNvSpPr>
                          <a:spLocks/>
                        </wps:cNvSpPr>
                        <wps:spPr bwMode="auto">
                          <a:xfrm>
                            <a:off x="9472" y="7427"/>
                            <a:ext cx="255" cy="255"/>
                          </a:xfrm>
                          <a:custGeom>
                            <a:avLst/>
                            <a:gdLst>
                              <a:gd name="T0" fmla="*/ 129 w 255"/>
                              <a:gd name="T1" fmla="*/ 0 h 255"/>
                              <a:gd name="T2" fmla="*/ 0 w 255"/>
                              <a:gd name="T3" fmla="*/ 124 h 255"/>
                              <a:gd name="T4" fmla="*/ 124 w 255"/>
                              <a:gd name="T5" fmla="*/ 254 h 255"/>
                              <a:gd name="T6" fmla="*/ 254 w 255"/>
                              <a:gd name="T7" fmla="*/ 129 h 255"/>
                              <a:gd name="T8" fmla="*/ 129 w 255"/>
                              <a:gd name="T9" fmla="*/ 0 h 2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55" h="255">
                                <a:moveTo>
                                  <a:pt x="129" y="0"/>
                                </a:moveTo>
                                <a:lnTo>
                                  <a:pt x="0" y="124"/>
                                </a:lnTo>
                                <a:lnTo>
                                  <a:pt x="124" y="254"/>
                                </a:lnTo>
                                <a:lnTo>
                                  <a:pt x="254" y="129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6276831" name="Freeform 6"/>
                        <wps:cNvSpPr>
                          <a:spLocks/>
                        </wps:cNvSpPr>
                        <wps:spPr bwMode="auto">
                          <a:xfrm>
                            <a:off x="9727" y="7555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9406271" name="Freeform 7"/>
                        <wps:cNvSpPr>
                          <a:spLocks/>
                        </wps:cNvSpPr>
                        <wps:spPr bwMode="auto">
                          <a:xfrm>
                            <a:off x="8917" y="7555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B35663" id="Group 2" o:spid="_x0000_s1026" style="position:absolute;margin-left:0;margin-top:0;width:960pt;height:540pt;z-index:-251658240;mso-position-horizontal-relative:page;mso-position-vertical-relative:page" coordsize="19200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width:192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">
                  <v:imagedata r:id="rId7" o:title=""/>
                  <o:lock v:ext="edit" aspectratio="f"/>
                </v:shape>
                <v:shape id="Picture 4" o:spid="_x0000_s1028" type="#_x0000_t75" style="position:absolute;top:2440;width:19200;height:8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">
                  <v:imagedata r:id="rId8" o:title=""/>
                  <o:lock v:ext="edit" aspectratio="f"/>
                </v:shape>
                <v:shape id="Freeform 5" o:spid="_x0000_s1029" style="position:absolute;left:9472;top:7427;width:255;height:255;visibility:visible;mso-wrap-style:square;v-text-anchor:top" coordsize="255,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" path="m129,l,124,124,254,254,129,129,xe" filled="f" strokecolor="white" strokeweight="1.25pt">
                  <v:path arrowok="t" o:connecttype="custom" o:connectlocs="129,0;0,124;124,254;254,129;129,0" o:connectangles="0,0,0,0,0"/>
                </v:shape>
                <v:shape id="Freeform 6" o:spid="_x0000_s1030" style="position:absolute;left:9727;top:7555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" path="m,l555,e" filled="f" strokecolor="white" strokeweight="1.25pt">
                  <v:path arrowok="t" o:connecttype="custom" o:connectlocs="0,0;555,0" o:connectangles="0,0"/>
                </v:shape>
                <v:shape id="Freeform 7" o:spid="_x0000_s1031" style="position:absolute;left:8917;top:7555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" path="m,l555,e" filled="f" strokecolor="white" strokeweight="1.25pt">
                  <v:path arrowok="t" o:connecttype="custom" o:connectlocs="0,0;555,0" o:connectangles="0,0"/>
                </v:shape>
                <w10:wrap anchorx="page" anchory="page"/>
              </v:group>
            </w:pict>
          </mc:Fallback>
        </mc:AlternateContent>
      </w:r>
    </w:p>
    <w:p w14:paraId="3813593D" w14:textId="77777777" w:rsidR="008B0B29" w:rsidRDefault="008B0B29">
      <w:pPr>
        <w:pStyle w:val="BodyText"/>
        <w:kinsoku w:val="0"/>
        <w:overflowPunct w:val="0"/>
        <w:ind w:left="1833" w:right="2625"/>
        <w:jc w:val="center"/>
        <w:rPr>
          <w:b/>
          <w:bCs/>
          <w:color w:val="FFFFFF"/>
          <w:spacing w:val="8"/>
          <w:w w:val="80"/>
          <w:sz w:val="88"/>
          <w:szCs w:val="88"/>
        </w:rPr>
      </w:pPr>
      <w:bookmarkStart w:id="0" w:name="SJU Law _International PracticUM and Stu"/>
      <w:bookmarkEnd w:id="0"/>
      <w:r>
        <w:rPr>
          <w:b/>
          <w:bCs/>
          <w:color w:val="FFFFFF"/>
          <w:spacing w:val="105"/>
          <w:w w:val="92"/>
          <w:sz w:val="88"/>
          <w:szCs w:val="88"/>
        </w:rPr>
        <w:t>S</w:t>
      </w:r>
      <w:r>
        <w:rPr>
          <w:b/>
          <w:bCs/>
          <w:color w:val="FFFFFF"/>
          <w:w w:val="67"/>
          <w:sz w:val="88"/>
          <w:szCs w:val="88"/>
        </w:rPr>
        <w:t>J</w:t>
      </w:r>
      <w:r>
        <w:rPr>
          <w:b/>
          <w:bCs/>
          <w:color w:val="FFFFFF"/>
          <w:spacing w:val="-51"/>
          <w:w w:val="79"/>
          <w:sz w:val="88"/>
          <w:szCs w:val="88"/>
        </w:rPr>
        <w:t xml:space="preserve"> </w:t>
      </w:r>
      <w:r>
        <w:rPr>
          <w:b/>
          <w:bCs/>
          <w:color w:val="FFFFFF"/>
          <w:w w:val="80"/>
          <w:sz w:val="88"/>
          <w:szCs w:val="88"/>
        </w:rPr>
        <w:t>U</w:t>
      </w:r>
      <w:r>
        <w:rPr>
          <w:b/>
          <w:bCs/>
          <w:color w:val="FFFFFF"/>
          <w:spacing w:val="60"/>
          <w:sz w:val="88"/>
          <w:szCs w:val="88"/>
        </w:rPr>
        <w:t xml:space="preserve"> </w:t>
      </w:r>
      <w:r>
        <w:rPr>
          <w:b/>
          <w:bCs/>
          <w:color w:val="FFFFFF"/>
          <w:w w:val="80"/>
          <w:sz w:val="88"/>
          <w:szCs w:val="88"/>
        </w:rPr>
        <w:t>L</w:t>
      </w:r>
      <w:r>
        <w:rPr>
          <w:b/>
          <w:bCs/>
          <w:color w:val="FFFFFF"/>
          <w:spacing w:val="-53"/>
          <w:w w:val="80"/>
          <w:sz w:val="88"/>
          <w:szCs w:val="88"/>
        </w:rPr>
        <w:t xml:space="preserve"> </w:t>
      </w:r>
      <w:r>
        <w:rPr>
          <w:b/>
          <w:bCs/>
          <w:color w:val="FFFFFF"/>
          <w:spacing w:val="8"/>
          <w:w w:val="80"/>
          <w:sz w:val="88"/>
          <w:szCs w:val="88"/>
        </w:rPr>
        <w:t>AW</w:t>
      </w:r>
    </w:p>
    <w:p w14:paraId="5953462F" w14:textId="77777777" w:rsidR="008B0B29" w:rsidRDefault="008B0B29">
      <w:pPr>
        <w:pStyle w:val="BodyText"/>
        <w:kinsoku w:val="0"/>
        <w:overflowPunct w:val="0"/>
        <w:spacing w:before="162"/>
        <w:ind w:left="1833" w:right="2619"/>
        <w:jc w:val="center"/>
        <w:rPr>
          <w:b/>
          <w:bCs/>
          <w:color w:val="FFFFFF"/>
          <w:spacing w:val="-10"/>
          <w:w w:val="90"/>
          <w:sz w:val="88"/>
          <w:szCs w:val="88"/>
        </w:rPr>
      </w:pPr>
      <w:r>
        <w:rPr>
          <w:b/>
          <w:bCs/>
          <w:color w:val="FFFFFF"/>
          <w:w w:val="90"/>
          <w:sz w:val="88"/>
          <w:szCs w:val="88"/>
        </w:rPr>
        <w:t>I</w:t>
      </w:r>
      <w:r>
        <w:rPr>
          <w:b/>
          <w:bCs/>
          <w:color w:val="FFFFFF"/>
          <w:spacing w:val="-44"/>
          <w:w w:val="90"/>
          <w:sz w:val="88"/>
          <w:szCs w:val="88"/>
        </w:rPr>
        <w:t xml:space="preserve"> </w:t>
      </w:r>
      <w:r>
        <w:rPr>
          <w:b/>
          <w:bCs/>
          <w:color w:val="FFFFFF"/>
          <w:spacing w:val="46"/>
          <w:w w:val="90"/>
          <w:sz w:val="88"/>
          <w:szCs w:val="88"/>
        </w:rPr>
        <w:t>NTE</w:t>
      </w:r>
      <w:r>
        <w:rPr>
          <w:b/>
          <w:bCs/>
          <w:color w:val="FFFFFF"/>
          <w:spacing w:val="-21"/>
          <w:w w:val="90"/>
          <w:sz w:val="88"/>
          <w:szCs w:val="88"/>
        </w:rPr>
        <w:t xml:space="preserve"> </w:t>
      </w:r>
      <w:r>
        <w:rPr>
          <w:b/>
          <w:bCs/>
          <w:color w:val="FFFFFF"/>
          <w:spacing w:val="12"/>
          <w:w w:val="90"/>
          <w:sz w:val="88"/>
          <w:szCs w:val="88"/>
        </w:rPr>
        <w:t>RNAT</w:t>
      </w:r>
      <w:r>
        <w:rPr>
          <w:b/>
          <w:bCs/>
          <w:color w:val="FFFFFF"/>
          <w:spacing w:val="-70"/>
          <w:w w:val="90"/>
          <w:sz w:val="88"/>
          <w:szCs w:val="88"/>
        </w:rPr>
        <w:t xml:space="preserve"> </w:t>
      </w:r>
      <w:r>
        <w:rPr>
          <w:b/>
          <w:bCs/>
          <w:color w:val="FFFFFF"/>
          <w:w w:val="90"/>
          <w:sz w:val="88"/>
          <w:szCs w:val="88"/>
        </w:rPr>
        <w:t>I</w:t>
      </w:r>
      <w:r>
        <w:rPr>
          <w:b/>
          <w:bCs/>
          <w:color w:val="FFFFFF"/>
          <w:spacing w:val="-46"/>
          <w:w w:val="90"/>
          <w:sz w:val="88"/>
          <w:szCs w:val="88"/>
        </w:rPr>
        <w:t xml:space="preserve"> </w:t>
      </w:r>
      <w:r>
        <w:rPr>
          <w:b/>
          <w:bCs/>
          <w:color w:val="FFFFFF"/>
          <w:spacing w:val="38"/>
          <w:w w:val="90"/>
          <w:sz w:val="88"/>
          <w:szCs w:val="88"/>
        </w:rPr>
        <w:t>ONA</w:t>
      </w:r>
      <w:r>
        <w:rPr>
          <w:b/>
          <w:bCs/>
          <w:color w:val="FFFFFF"/>
          <w:spacing w:val="-48"/>
          <w:w w:val="90"/>
          <w:sz w:val="88"/>
          <w:szCs w:val="88"/>
        </w:rPr>
        <w:t xml:space="preserve"> </w:t>
      </w:r>
      <w:r>
        <w:rPr>
          <w:b/>
          <w:bCs/>
          <w:color w:val="FFFFFF"/>
          <w:spacing w:val="-10"/>
          <w:w w:val="90"/>
          <w:sz w:val="88"/>
          <w:szCs w:val="88"/>
        </w:rPr>
        <w:t>L</w:t>
      </w:r>
    </w:p>
    <w:p w14:paraId="6AB86EC9" w14:textId="77777777" w:rsidR="008B0B29" w:rsidRDefault="008B0B29">
      <w:pPr>
        <w:pStyle w:val="BodyText"/>
        <w:kinsoku w:val="0"/>
        <w:overflowPunct w:val="0"/>
        <w:spacing w:before="162" w:line="278" w:lineRule="auto"/>
        <w:ind w:left="1833" w:right="2509"/>
        <w:jc w:val="center"/>
        <w:rPr>
          <w:b/>
          <w:bCs/>
          <w:color w:val="FFFFFF"/>
          <w:spacing w:val="-3"/>
          <w:w w:val="95"/>
          <w:sz w:val="88"/>
          <w:szCs w:val="88"/>
        </w:rPr>
      </w:pPr>
      <w:r>
        <w:rPr>
          <w:b/>
          <w:bCs/>
          <w:color w:val="FFFFFF"/>
          <w:w w:val="95"/>
          <w:sz w:val="88"/>
          <w:szCs w:val="88"/>
        </w:rPr>
        <w:t>P</w:t>
      </w:r>
      <w:r>
        <w:rPr>
          <w:b/>
          <w:bCs/>
          <w:color w:val="FFFFFF"/>
          <w:spacing w:val="-70"/>
          <w:w w:val="95"/>
          <w:sz w:val="88"/>
          <w:szCs w:val="88"/>
        </w:rPr>
        <w:t xml:space="preserve"> </w:t>
      </w:r>
      <w:r>
        <w:rPr>
          <w:b/>
          <w:bCs/>
          <w:color w:val="FFFFFF"/>
          <w:spacing w:val="-23"/>
          <w:w w:val="97"/>
          <w:sz w:val="88"/>
          <w:szCs w:val="88"/>
        </w:rPr>
        <w:t>R</w:t>
      </w:r>
      <w:r>
        <w:rPr>
          <w:b/>
          <w:bCs/>
          <w:color w:val="FFFFFF"/>
          <w:spacing w:val="47"/>
          <w:w w:val="86"/>
          <w:sz w:val="88"/>
          <w:szCs w:val="88"/>
        </w:rPr>
        <w:t>A</w:t>
      </w:r>
      <w:r>
        <w:rPr>
          <w:b/>
          <w:bCs/>
          <w:color w:val="FFFFFF"/>
          <w:spacing w:val="77"/>
          <w:w w:val="97"/>
          <w:sz w:val="88"/>
          <w:szCs w:val="88"/>
        </w:rPr>
        <w:t>C</w:t>
      </w:r>
      <w:r>
        <w:rPr>
          <w:b/>
          <w:bCs/>
          <w:color w:val="FFFFFF"/>
          <w:w w:val="97"/>
          <w:sz w:val="88"/>
          <w:szCs w:val="88"/>
        </w:rPr>
        <w:t>T</w:t>
      </w:r>
      <w:r>
        <w:rPr>
          <w:b/>
          <w:bCs/>
          <w:color w:val="FFFFFF"/>
          <w:spacing w:val="-113"/>
          <w:w w:val="94"/>
          <w:sz w:val="88"/>
          <w:szCs w:val="88"/>
        </w:rPr>
        <w:t xml:space="preserve"> </w:t>
      </w:r>
      <w:r>
        <w:rPr>
          <w:b/>
          <w:bCs/>
          <w:color w:val="FFFFFF"/>
          <w:w w:val="95"/>
          <w:sz w:val="88"/>
          <w:szCs w:val="88"/>
        </w:rPr>
        <w:t>I</w:t>
      </w:r>
      <w:r>
        <w:rPr>
          <w:b/>
          <w:bCs/>
          <w:color w:val="FFFFFF"/>
          <w:spacing w:val="-98"/>
          <w:w w:val="95"/>
          <w:sz w:val="88"/>
          <w:szCs w:val="88"/>
        </w:rPr>
        <w:t xml:space="preserve"> </w:t>
      </w:r>
      <w:r>
        <w:rPr>
          <w:b/>
          <w:bCs/>
          <w:color w:val="FFFFFF"/>
          <w:spacing w:val="38"/>
          <w:w w:val="95"/>
          <w:sz w:val="88"/>
          <w:szCs w:val="88"/>
        </w:rPr>
        <w:t>CUM</w:t>
      </w:r>
      <w:r>
        <w:rPr>
          <w:b/>
          <w:bCs/>
          <w:color w:val="FFFFFF"/>
          <w:spacing w:val="-19"/>
          <w:w w:val="95"/>
          <w:sz w:val="88"/>
          <w:szCs w:val="88"/>
        </w:rPr>
        <w:t xml:space="preserve"> </w:t>
      </w:r>
      <w:r>
        <w:rPr>
          <w:b/>
          <w:bCs/>
          <w:color w:val="FFFFFF"/>
          <w:w w:val="95"/>
          <w:sz w:val="88"/>
          <w:szCs w:val="88"/>
        </w:rPr>
        <w:t>A</w:t>
      </w:r>
      <w:r>
        <w:rPr>
          <w:b/>
          <w:bCs/>
          <w:color w:val="FFFFFF"/>
          <w:spacing w:val="-96"/>
          <w:w w:val="95"/>
          <w:sz w:val="88"/>
          <w:szCs w:val="88"/>
        </w:rPr>
        <w:t xml:space="preserve"> </w:t>
      </w:r>
      <w:r>
        <w:rPr>
          <w:b/>
          <w:bCs/>
          <w:color w:val="FFFFFF"/>
          <w:spacing w:val="21"/>
          <w:w w:val="95"/>
          <w:sz w:val="88"/>
          <w:szCs w:val="88"/>
        </w:rPr>
        <w:t>ND</w:t>
      </w:r>
      <w:r>
        <w:rPr>
          <w:b/>
          <w:bCs/>
          <w:color w:val="FFFFFF"/>
          <w:spacing w:val="57"/>
          <w:sz w:val="88"/>
          <w:szCs w:val="88"/>
        </w:rPr>
        <w:t xml:space="preserve"> </w:t>
      </w:r>
      <w:r>
        <w:rPr>
          <w:b/>
          <w:bCs/>
          <w:color w:val="FFFFFF"/>
          <w:spacing w:val="59"/>
          <w:w w:val="95"/>
          <w:sz w:val="88"/>
          <w:szCs w:val="88"/>
        </w:rPr>
        <w:t xml:space="preserve">STUDY </w:t>
      </w:r>
      <w:r>
        <w:rPr>
          <w:b/>
          <w:bCs/>
          <w:color w:val="FFFFFF"/>
          <w:spacing w:val="-3"/>
          <w:w w:val="95"/>
          <w:sz w:val="88"/>
          <w:szCs w:val="88"/>
        </w:rPr>
        <w:t>A</w:t>
      </w:r>
      <w:r>
        <w:rPr>
          <w:b/>
          <w:bCs/>
          <w:color w:val="FFFFFF"/>
          <w:spacing w:val="-96"/>
          <w:w w:val="95"/>
          <w:sz w:val="88"/>
          <w:szCs w:val="88"/>
        </w:rPr>
        <w:t xml:space="preserve"> </w:t>
      </w:r>
      <w:r>
        <w:rPr>
          <w:b/>
          <w:bCs/>
          <w:color w:val="FFFFFF"/>
          <w:spacing w:val="-3"/>
          <w:w w:val="95"/>
          <w:sz w:val="88"/>
          <w:szCs w:val="88"/>
        </w:rPr>
        <w:t>B</w:t>
      </w:r>
      <w:r>
        <w:rPr>
          <w:b/>
          <w:bCs/>
          <w:color w:val="FFFFFF"/>
          <w:spacing w:val="-114"/>
          <w:w w:val="95"/>
          <w:sz w:val="88"/>
          <w:szCs w:val="88"/>
        </w:rPr>
        <w:t xml:space="preserve"> </w:t>
      </w:r>
      <w:r>
        <w:rPr>
          <w:b/>
          <w:bCs/>
          <w:color w:val="FFFFFF"/>
          <w:spacing w:val="-77"/>
          <w:w w:val="98"/>
          <w:sz w:val="88"/>
          <w:szCs w:val="88"/>
        </w:rPr>
        <w:t>R</w:t>
      </w:r>
      <w:r>
        <w:rPr>
          <w:b/>
          <w:bCs/>
          <w:color w:val="FFFFFF"/>
          <w:spacing w:val="60"/>
          <w:w w:val="98"/>
          <w:sz w:val="88"/>
          <w:szCs w:val="88"/>
        </w:rPr>
        <w:t>O</w:t>
      </w:r>
      <w:r>
        <w:rPr>
          <w:b/>
          <w:bCs/>
          <w:color w:val="FFFFFF"/>
          <w:spacing w:val="8"/>
          <w:w w:val="87"/>
          <w:sz w:val="88"/>
          <w:szCs w:val="88"/>
        </w:rPr>
        <w:t>A</w:t>
      </w:r>
      <w:r>
        <w:rPr>
          <w:b/>
          <w:bCs/>
          <w:color w:val="FFFFFF"/>
          <w:spacing w:val="-94"/>
          <w:w w:val="94"/>
          <w:sz w:val="88"/>
          <w:szCs w:val="88"/>
        </w:rPr>
        <w:t xml:space="preserve"> </w:t>
      </w:r>
      <w:r>
        <w:rPr>
          <w:b/>
          <w:bCs/>
          <w:color w:val="FFFFFF"/>
          <w:spacing w:val="-3"/>
          <w:w w:val="95"/>
          <w:sz w:val="88"/>
          <w:szCs w:val="88"/>
        </w:rPr>
        <w:t>D</w:t>
      </w:r>
      <w:r>
        <w:rPr>
          <w:b/>
          <w:bCs/>
          <w:color w:val="FFFFFF"/>
          <w:spacing w:val="56"/>
          <w:sz w:val="88"/>
          <w:szCs w:val="88"/>
        </w:rPr>
        <w:t xml:space="preserve"> </w:t>
      </w:r>
      <w:r>
        <w:rPr>
          <w:b/>
          <w:bCs/>
          <w:color w:val="FFFFFF"/>
          <w:spacing w:val="-3"/>
          <w:w w:val="95"/>
          <w:sz w:val="88"/>
          <w:szCs w:val="88"/>
        </w:rPr>
        <w:t>P</w:t>
      </w:r>
      <w:r>
        <w:rPr>
          <w:b/>
          <w:bCs/>
          <w:color w:val="FFFFFF"/>
          <w:spacing w:val="-70"/>
          <w:w w:val="95"/>
          <w:sz w:val="88"/>
          <w:szCs w:val="88"/>
        </w:rPr>
        <w:t xml:space="preserve"> </w:t>
      </w:r>
      <w:r>
        <w:rPr>
          <w:b/>
          <w:bCs/>
          <w:color w:val="FFFFFF"/>
          <w:spacing w:val="-3"/>
          <w:w w:val="95"/>
          <w:sz w:val="88"/>
          <w:szCs w:val="88"/>
        </w:rPr>
        <w:t>RO</w:t>
      </w:r>
      <w:r>
        <w:rPr>
          <w:b/>
          <w:bCs/>
          <w:color w:val="FFFFFF"/>
          <w:spacing w:val="-134"/>
          <w:w w:val="95"/>
          <w:sz w:val="88"/>
          <w:szCs w:val="88"/>
        </w:rPr>
        <w:t xml:space="preserve"> </w:t>
      </w:r>
      <w:r>
        <w:rPr>
          <w:b/>
          <w:bCs/>
          <w:color w:val="FFFFFF"/>
          <w:spacing w:val="-3"/>
          <w:w w:val="95"/>
          <w:sz w:val="88"/>
          <w:szCs w:val="88"/>
        </w:rPr>
        <w:t>G</w:t>
      </w:r>
      <w:r>
        <w:rPr>
          <w:b/>
          <w:bCs/>
          <w:color w:val="FFFFFF"/>
          <w:spacing w:val="-80"/>
          <w:w w:val="95"/>
          <w:sz w:val="88"/>
          <w:szCs w:val="88"/>
        </w:rPr>
        <w:t xml:space="preserve"> </w:t>
      </w:r>
      <w:r>
        <w:rPr>
          <w:b/>
          <w:bCs/>
          <w:color w:val="FFFFFF"/>
          <w:spacing w:val="-3"/>
          <w:w w:val="95"/>
          <w:sz w:val="88"/>
          <w:szCs w:val="88"/>
        </w:rPr>
        <w:t>RA</w:t>
      </w:r>
      <w:r>
        <w:rPr>
          <w:b/>
          <w:bCs/>
          <w:color w:val="FFFFFF"/>
          <w:spacing w:val="-98"/>
          <w:w w:val="95"/>
          <w:sz w:val="88"/>
          <w:szCs w:val="88"/>
        </w:rPr>
        <w:t xml:space="preserve"> </w:t>
      </w:r>
      <w:r>
        <w:rPr>
          <w:b/>
          <w:bCs/>
          <w:color w:val="FFFFFF"/>
          <w:spacing w:val="-3"/>
          <w:w w:val="95"/>
          <w:sz w:val="88"/>
          <w:szCs w:val="88"/>
        </w:rPr>
        <w:t>MS</w:t>
      </w:r>
    </w:p>
    <w:p w14:paraId="407EFC92" w14:textId="77777777" w:rsidR="008B0B29" w:rsidRDefault="008B0B29">
      <w:pPr>
        <w:pStyle w:val="BodyText"/>
        <w:kinsoku w:val="0"/>
        <w:overflowPunct w:val="0"/>
        <w:spacing w:before="162" w:line="278" w:lineRule="auto"/>
        <w:ind w:left="1833" w:right="2509"/>
        <w:jc w:val="center"/>
        <w:rPr>
          <w:b/>
          <w:bCs/>
          <w:color w:val="FFFFFF"/>
          <w:spacing w:val="-3"/>
          <w:w w:val="95"/>
          <w:sz w:val="88"/>
          <w:szCs w:val="88"/>
        </w:rPr>
        <w:sectPr w:rsidR="00000000">
          <w:type w:val="continuous"/>
          <w:pgSz w:w="19200" w:h="10800" w:orient="landscape"/>
          <w:pgMar w:top="1220" w:right="700" w:bottom="280" w:left="1360" w:header="720" w:footer="720" w:gutter="0"/>
          <w:cols w:space="720"/>
          <w:noEndnote/>
        </w:sectPr>
      </w:pPr>
    </w:p>
    <w:p w14:paraId="62AC47ED" w14:textId="44A7578B" w:rsidR="008B0B29" w:rsidRDefault="008B0B29">
      <w:pPr>
        <w:pStyle w:val="Heading1"/>
        <w:kinsoku w:val="0"/>
        <w:overflowPunct w:val="0"/>
        <w:spacing w:before="642" w:line="254" w:lineRule="auto"/>
        <w:ind w:left="1394" w:right="1862"/>
        <w:jc w:val="center"/>
        <w:rPr>
          <w:color w:val="2C282F"/>
          <w:spacing w:val="52"/>
          <w:w w:val="9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0" allowOverlap="1" wp14:anchorId="79DE20D0" wp14:editId="4B74387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91645400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1622865727" name="Picture 9"/>
                          <pic:cNvPicPr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7716224" name="Freeform 10"/>
                        <wps:cNvSpPr>
                          <a:spLocks/>
                        </wps:cNvSpPr>
                        <wps:spPr bwMode="auto">
                          <a:xfrm>
                            <a:off x="1140" y="1140"/>
                            <a:ext cx="16920" cy="8503"/>
                          </a:xfrm>
                          <a:custGeom>
                            <a:avLst/>
                            <a:gdLst>
                              <a:gd name="T0" fmla="*/ 16920 w 16920"/>
                              <a:gd name="T1" fmla="*/ 0 h 8503"/>
                              <a:gd name="T2" fmla="*/ 0 w 16920"/>
                              <a:gd name="T3" fmla="*/ 0 h 8503"/>
                              <a:gd name="T4" fmla="*/ 0 w 16920"/>
                              <a:gd name="T5" fmla="*/ 8502 h 8503"/>
                              <a:gd name="T6" fmla="*/ 16920 w 16920"/>
                              <a:gd name="T7" fmla="*/ 8502 h 8503"/>
                              <a:gd name="T8" fmla="*/ 16920 w 16920"/>
                              <a:gd name="T9" fmla="*/ 0 h 850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6920" h="8503">
                                <a:moveTo>
                                  <a:pt x="169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502"/>
                                </a:lnTo>
                                <a:lnTo>
                                  <a:pt x="16920" y="8502"/>
                                </a:lnTo>
                                <a:lnTo>
                                  <a:pt x="16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CE0">
                              <a:alpha val="81177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902796" name="Freeform 11"/>
                        <wps:cNvSpPr>
                          <a:spLocks/>
                        </wps:cNvSpPr>
                        <wps:spPr bwMode="auto">
                          <a:xfrm>
                            <a:off x="9472" y="8400"/>
                            <a:ext cx="255" cy="255"/>
                          </a:xfrm>
                          <a:custGeom>
                            <a:avLst/>
                            <a:gdLst>
                              <a:gd name="T0" fmla="*/ 129 w 255"/>
                              <a:gd name="T1" fmla="*/ 0 h 255"/>
                              <a:gd name="T2" fmla="*/ 0 w 255"/>
                              <a:gd name="T3" fmla="*/ 124 h 255"/>
                              <a:gd name="T4" fmla="*/ 124 w 255"/>
                              <a:gd name="T5" fmla="*/ 254 h 255"/>
                              <a:gd name="T6" fmla="*/ 254 w 255"/>
                              <a:gd name="T7" fmla="*/ 129 h 255"/>
                              <a:gd name="T8" fmla="*/ 129 w 255"/>
                              <a:gd name="T9" fmla="*/ 0 h 2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55" h="255">
                                <a:moveTo>
                                  <a:pt x="129" y="0"/>
                                </a:moveTo>
                                <a:lnTo>
                                  <a:pt x="0" y="124"/>
                                </a:lnTo>
                                <a:lnTo>
                                  <a:pt x="124" y="254"/>
                                </a:lnTo>
                                <a:lnTo>
                                  <a:pt x="254" y="129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9571014" name="Freeform 12"/>
                        <wps:cNvSpPr>
                          <a:spLocks/>
                        </wps:cNvSpPr>
                        <wps:spPr bwMode="auto">
                          <a:xfrm>
                            <a:off x="9727" y="8527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629672" name="Freeform 13"/>
                        <wps:cNvSpPr>
                          <a:spLocks/>
                        </wps:cNvSpPr>
                        <wps:spPr bwMode="auto">
                          <a:xfrm>
                            <a:off x="8917" y="8527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690126" id="Group 8" o:spid="_x0000_s1026" style="position:absolute;margin-left:0;margin-top:0;width:960pt;height:540pt;z-index:-251657216;mso-position-horizontal-relative:page;mso-position-vertical-relative:page" coordsize="192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" o:allowincell="f">
                <v:shape id="Picture 9" o:spid="_x0000_s1027" type="#_x0000_t75" style="position:absolute;width:192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">
                  <v:imagedata r:id="rId10" o:title=""/>
                  <o:lock v:ext="edit" aspectratio="f"/>
                </v:shape>
                <v:shape id="Freeform 10" o:spid="_x0000_s1028" style="position:absolute;left:1140;top:1140;width:16920;height:8503;visibility:visible;mso-wrap-style:square;v-text-anchor:top" coordsize="16920,8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" path="m16920,l,,,8502r16920,l16920,xe" fillcolor="#dfdce0" stroked="f">
                  <v:fill opacity="53199f"/>
                  <v:path arrowok="t" o:connecttype="custom" o:connectlocs="16920,0;0,0;0,8502;16920,8502;16920,0" o:connectangles="0,0,0,0,0"/>
                </v:shape>
                <v:shape id="Freeform 11" o:spid="_x0000_s1029" style="position:absolute;left:9472;top:8400;width:255;height:255;visibility:visible;mso-wrap-style:square;v-text-anchor:top" coordsize="255,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" path="m129,l,124,124,254,254,129,129,xe" filled="f" strokecolor="#2c282f" strokeweight="1.25pt">
                  <v:path arrowok="t" o:connecttype="custom" o:connectlocs="129,0;0,124;124,254;254,129;129,0" o:connectangles="0,0,0,0,0"/>
                </v:shape>
                <v:shape id="Freeform 12" o:spid="_x0000_s1030" style="position:absolute;left:9727;top:8527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" path="m,l555,e" filled="f" strokecolor="#2c282f" strokeweight="1.25pt">
                  <v:path arrowok="t" o:connecttype="custom" o:connectlocs="0,0;555,0" o:connectangles="0,0"/>
                </v:shape>
                <v:shape id="Freeform 13" o:spid="_x0000_s1031" style="position:absolute;left:8917;top:8527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" path="m,l555,e" filled="f" strokecolor="#2c282f" strokeweight="1.25pt">
                  <v:path arrowok="t" o:connecttype="custom" o:connectlocs="0,0;555,0" o:connectangles="0,0"/>
                </v:shape>
                <w10:wrap anchorx="page" anchory="page"/>
              </v:group>
            </w:pict>
          </mc:Fallback>
        </mc:AlternateContent>
      </w:r>
      <w:bookmarkStart w:id="1" w:name="Two (2) Types of semester-long internati"/>
      <w:bookmarkEnd w:id="1"/>
      <w:r>
        <w:rPr>
          <w:color w:val="2C282F"/>
          <w:w w:val="90"/>
        </w:rPr>
        <w:t>T</w:t>
      </w:r>
      <w:r>
        <w:rPr>
          <w:color w:val="2C282F"/>
          <w:spacing w:val="-55"/>
          <w:w w:val="90"/>
        </w:rPr>
        <w:t xml:space="preserve"> </w:t>
      </w:r>
      <w:r>
        <w:rPr>
          <w:color w:val="2C282F"/>
          <w:w w:val="90"/>
        </w:rPr>
        <w:t>W</w:t>
      </w:r>
      <w:r>
        <w:rPr>
          <w:color w:val="2C282F"/>
          <w:spacing w:val="-56"/>
          <w:w w:val="90"/>
        </w:rPr>
        <w:t xml:space="preserve"> </w:t>
      </w:r>
      <w:r>
        <w:rPr>
          <w:color w:val="2C282F"/>
          <w:w w:val="90"/>
        </w:rPr>
        <w:t>O</w:t>
      </w:r>
      <w:r>
        <w:rPr>
          <w:color w:val="2C282F"/>
          <w:spacing w:val="52"/>
        </w:rPr>
        <w:t xml:space="preserve"> </w:t>
      </w:r>
      <w:r>
        <w:rPr>
          <w:color w:val="2C282F"/>
          <w:w w:val="90"/>
        </w:rPr>
        <w:t>(</w:t>
      </w:r>
      <w:r>
        <w:rPr>
          <w:color w:val="2C282F"/>
          <w:spacing w:val="-73"/>
          <w:w w:val="90"/>
        </w:rPr>
        <w:t xml:space="preserve"> </w:t>
      </w:r>
      <w:r>
        <w:rPr>
          <w:color w:val="2C282F"/>
          <w:w w:val="90"/>
        </w:rPr>
        <w:t>2</w:t>
      </w:r>
      <w:r>
        <w:rPr>
          <w:color w:val="2C282F"/>
          <w:spacing w:val="-82"/>
          <w:w w:val="90"/>
        </w:rPr>
        <w:t xml:space="preserve"> </w:t>
      </w:r>
      <w:r>
        <w:rPr>
          <w:color w:val="2C282F"/>
          <w:w w:val="90"/>
        </w:rPr>
        <w:t>)</w:t>
      </w:r>
      <w:r>
        <w:rPr>
          <w:color w:val="2C282F"/>
          <w:spacing w:val="40"/>
        </w:rPr>
        <w:t xml:space="preserve"> </w:t>
      </w:r>
      <w:r>
        <w:rPr>
          <w:color w:val="2C282F"/>
          <w:w w:val="90"/>
        </w:rPr>
        <w:t>T</w:t>
      </w:r>
      <w:r>
        <w:rPr>
          <w:color w:val="2C282F"/>
          <w:spacing w:val="-55"/>
          <w:w w:val="90"/>
        </w:rPr>
        <w:t xml:space="preserve"> </w:t>
      </w:r>
      <w:r>
        <w:rPr>
          <w:color w:val="2C282F"/>
          <w:spacing w:val="26"/>
          <w:w w:val="90"/>
        </w:rPr>
        <w:t>YP</w:t>
      </w:r>
      <w:r>
        <w:rPr>
          <w:color w:val="2C282F"/>
          <w:spacing w:val="-25"/>
          <w:w w:val="90"/>
        </w:rPr>
        <w:t xml:space="preserve"> </w:t>
      </w:r>
      <w:r>
        <w:rPr>
          <w:color w:val="2C282F"/>
          <w:w w:val="90"/>
        </w:rPr>
        <w:t>E</w:t>
      </w:r>
      <w:r>
        <w:rPr>
          <w:color w:val="2C282F"/>
          <w:spacing w:val="-28"/>
          <w:w w:val="90"/>
        </w:rPr>
        <w:t xml:space="preserve"> </w:t>
      </w:r>
      <w:r>
        <w:rPr>
          <w:color w:val="2C282F"/>
          <w:w w:val="90"/>
        </w:rPr>
        <w:t>S</w:t>
      </w:r>
      <w:r>
        <w:rPr>
          <w:color w:val="2C282F"/>
          <w:spacing w:val="80"/>
          <w:w w:val="150"/>
        </w:rPr>
        <w:t xml:space="preserve"> </w:t>
      </w:r>
      <w:r>
        <w:rPr>
          <w:color w:val="2C282F"/>
          <w:spacing w:val="39"/>
          <w:w w:val="90"/>
        </w:rPr>
        <w:t>OF</w:t>
      </w:r>
      <w:r>
        <w:rPr>
          <w:color w:val="2C282F"/>
          <w:spacing w:val="80"/>
          <w:w w:val="150"/>
        </w:rPr>
        <w:t xml:space="preserve"> </w:t>
      </w:r>
      <w:r>
        <w:rPr>
          <w:color w:val="2C282F"/>
          <w:w w:val="90"/>
        </w:rPr>
        <w:t>S</w:t>
      </w:r>
      <w:r>
        <w:rPr>
          <w:color w:val="2C282F"/>
          <w:spacing w:val="-48"/>
          <w:w w:val="90"/>
        </w:rPr>
        <w:t xml:space="preserve"> </w:t>
      </w:r>
      <w:r>
        <w:rPr>
          <w:color w:val="2C282F"/>
          <w:w w:val="90"/>
        </w:rPr>
        <w:t>E</w:t>
      </w:r>
      <w:r>
        <w:rPr>
          <w:color w:val="2C282F"/>
          <w:spacing w:val="-29"/>
          <w:w w:val="90"/>
        </w:rPr>
        <w:t xml:space="preserve"> </w:t>
      </w:r>
      <w:r>
        <w:rPr>
          <w:color w:val="2C282F"/>
          <w:spacing w:val="32"/>
          <w:w w:val="90"/>
        </w:rPr>
        <w:t>ME</w:t>
      </w:r>
      <w:r>
        <w:rPr>
          <w:color w:val="2C282F"/>
          <w:spacing w:val="-29"/>
          <w:w w:val="90"/>
        </w:rPr>
        <w:t xml:space="preserve"> </w:t>
      </w:r>
      <w:r>
        <w:rPr>
          <w:color w:val="2C282F"/>
          <w:w w:val="90"/>
        </w:rPr>
        <w:t>S</w:t>
      </w:r>
      <w:r>
        <w:rPr>
          <w:color w:val="2C282F"/>
          <w:spacing w:val="-47"/>
          <w:w w:val="90"/>
        </w:rPr>
        <w:t xml:space="preserve"> </w:t>
      </w:r>
      <w:r>
        <w:rPr>
          <w:color w:val="2C282F"/>
          <w:w w:val="90"/>
        </w:rPr>
        <w:t>T</w:t>
      </w:r>
      <w:r>
        <w:rPr>
          <w:color w:val="2C282F"/>
          <w:spacing w:val="-57"/>
          <w:w w:val="90"/>
        </w:rPr>
        <w:t xml:space="preserve"> </w:t>
      </w:r>
      <w:r>
        <w:rPr>
          <w:color w:val="2C282F"/>
          <w:w w:val="90"/>
        </w:rPr>
        <w:t>E</w:t>
      </w:r>
      <w:r>
        <w:rPr>
          <w:color w:val="2C282F"/>
          <w:spacing w:val="-29"/>
          <w:w w:val="90"/>
        </w:rPr>
        <w:t xml:space="preserve"> </w:t>
      </w:r>
      <w:r>
        <w:rPr>
          <w:color w:val="2C282F"/>
          <w:w w:val="90"/>
        </w:rPr>
        <w:t>R-</w:t>
      </w:r>
      <w:r>
        <w:rPr>
          <w:color w:val="2C282F"/>
          <w:spacing w:val="-55"/>
          <w:w w:val="90"/>
        </w:rPr>
        <w:t xml:space="preserve"> </w:t>
      </w:r>
      <w:r>
        <w:rPr>
          <w:color w:val="2C282F"/>
          <w:w w:val="90"/>
        </w:rPr>
        <w:t>L</w:t>
      </w:r>
      <w:r>
        <w:rPr>
          <w:color w:val="2C282F"/>
          <w:spacing w:val="-34"/>
          <w:w w:val="90"/>
        </w:rPr>
        <w:t xml:space="preserve"> </w:t>
      </w:r>
      <w:r>
        <w:rPr>
          <w:color w:val="2C282F"/>
          <w:spacing w:val="58"/>
          <w:w w:val="90"/>
        </w:rPr>
        <w:t xml:space="preserve">ONG </w:t>
      </w:r>
      <w:r>
        <w:rPr>
          <w:color w:val="2C282F"/>
          <w:w w:val="95"/>
        </w:rPr>
        <w:t>I</w:t>
      </w:r>
      <w:r>
        <w:rPr>
          <w:color w:val="2C282F"/>
          <w:spacing w:val="-49"/>
          <w:w w:val="95"/>
        </w:rPr>
        <w:t xml:space="preserve"> </w:t>
      </w:r>
      <w:r>
        <w:rPr>
          <w:color w:val="2C282F"/>
          <w:spacing w:val="26"/>
          <w:w w:val="95"/>
        </w:rPr>
        <w:t>NT</w:t>
      </w:r>
      <w:r>
        <w:rPr>
          <w:color w:val="2C282F"/>
          <w:spacing w:val="-63"/>
          <w:w w:val="95"/>
        </w:rPr>
        <w:t xml:space="preserve"> </w:t>
      </w:r>
      <w:r>
        <w:rPr>
          <w:color w:val="2C282F"/>
          <w:w w:val="95"/>
        </w:rPr>
        <w:t>E</w:t>
      </w:r>
      <w:r>
        <w:rPr>
          <w:color w:val="2C282F"/>
          <w:spacing w:val="-37"/>
          <w:w w:val="95"/>
        </w:rPr>
        <w:t xml:space="preserve"> </w:t>
      </w:r>
      <w:r>
        <w:rPr>
          <w:color w:val="2C282F"/>
          <w:spacing w:val="25"/>
          <w:w w:val="95"/>
        </w:rPr>
        <w:t>RNAT</w:t>
      </w:r>
      <w:r>
        <w:rPr>
          <w:color w:val="2C282F"/>
          <w:spacing w:val="-63"/>
          <w:w w:val="95"/>
        </w:rPr>
        <w:t xml:space="preserve"> </w:t>
      </w:r>
      <w:r>
        <w:rPr>
          <w:color w:val="2C282F"/>
          <w:w w:val="95"/>
        </w:rPr>
        <w:t>I</w:t>
      </w:r>
      <w:r>
        <w:rPr>
          <w:color w:val="2C282F"/>
          <w:spacing w:val="-49"/>
          <w:w w:val="95"/>
        </w:rPr>
        <w:t xml:space="preserve"> </w:t>
      </w:r>
      <w:r>
        <w:rPr>
          <w:color w:val="2C282F"/>
          <w:spacing w:val="42"/>
          <w:w w:val="95"/>
        </w:rPr>
        <w:t>ONA</w:t>
      </w:r>
      <w:r>
        <w:rPr>
          <w:color w:val="2C282F"/>
          <w:spacing w:val="-51"/>
          <w:w w:val="95"/>
        </w:rPr>
        <w:t xml:space="preserve"> </w:t>
      </w:r>
      <w:r>
        <w:rPr>
          <w:color w:val="2C282F"/>
          <w:w w:val="95"/>
        </w:rPr>
        <w:t>L</w:t>
      </w:r>
      <w:r>
        <w:rPr>
          <w:color w:val="2C282F"/>
          <w:spacing w:val="71"/>
        </w:rPr>
        <w:t xml:space="preserve"> </w:t>
      </w:r>
      <w:r>
        <w:rPr>
          <w:color w:val="2C282F"/>
          <w:w w:val="95"/>
        </w:rPr>
        <w:t>P</w:t>
      </w:r>
      <w:r>
        <w:rPr>
          <w:color w:val="2C282F"/>
          <w:spacing w:val="-33"/>
          <w:w w:val="95"/>
        </w:rPr>
        <w:t xml:space="preserve"> </w:t>
      </w:r>
      <w:r>
        <w:rPr>
          <w:color w:val="2C282F"/>
          <w:w w:val="95"/>
        </w:rPr>
        <w:t>RO</w:t>
      </w:r>
      <w:r>
        <w:rPr>
          <w:color w:val="2C282F"/>
          <w:spacing w:val="-75"/>
          <w:w w:val="95"/>
        </w:rPr>
        <w:t xml:space="preserve"> </w:t>
      </w:r>
      <w:r>
        <w:rPr>
          <w:color w:val="2C282F"/>
          <w:w w:val="95"/>
        </w:rPr>
        <w:t>G</w:t>
      </w:r>
      <w:r>
        <w:rPr>
          <w:color w:val="2C282F"/>
          <w:spacing w:val="-36"/>
          <w:w w:val="95"/>
        </w:rPr>
        <w:t xml:space="preserve"> </w:t>
      </w:r>
      <w:r>
        <w:rPr>
          <w:color w:val="2C282F"/>
          <w:w w:val="95"/>
        </w:rPr>
        <w:t>RA</w:t>
      </w:r>
      <w:r>
        <w:rPr>
          <w:color w:val="2C282F"/>
          <w:spacing w:val="-51"/>
          <w:w w:val="95"/>
        </w:rPr>
        <w:t xml:space="preserve"> </w:t>
      </w:r>
      <w:r>
        <w:rPr>
          <w:color w:val="2C282F"/>
          <w:spacing w:val="31"/>
          <w:w w:val="95"/>
        </w:rPr>
        <w:t>MS</w:t>
      </w:r>
      <w:r>
        <w:rPr>
          <w:color w:val="2C282F"/>
          <w:spacing w:val="61"/>
        </w:rPr>
        <w:t xml:space="preserve"> </w:t>
      </w:r>
      <w:r>
        <w:rPr>
          <w:color w:val="2C282F"/>
          <w:spacing w:val="39"/>
          <w:w w:val="95"/>
        </w:rPr>
        <w:t>OP</w:t>
      </w:r>
      <w:r>
        <w:rPr>
          <w:color w:val="2C282F"/>
          <w:spacing w:val="-32"/>
          <w:w w:val="95"/>
        </w:rPr>
        <w:t xml:space="preserve"> </w:t>
      </w:r>
      <w:r>
        <w:rPr>
          <w:color w:val="2C282F"/>
          <w:w w:val="95"/>
        </w:rPr>
        <w:t>E</w:t>
      </w:r>
      <w:r>
        <w:rPr>
          <w:color w:val="2C282F"/>
          <w:spacing w:val="-37"/>
          <w:w w:val="95"/>
        </w:rPr>
        <w:t xml:space="preserve"> </w:t>
      </w:r>
      <w:r>
        <w:rPr>
          <w:color w:val="2C282F"/>
          <w:w w:val="95"/>
        </w:rPr>
        <w:t xml:space="preserve">N </w:t>
      </w:r>
      <w:r>
        <w:rPr>
          <w:color w:val="2C282F"/>
          <w:spacing w:val="31"/>
          <w:w w:val="90"/>
        </w:rPr>
        <w:t>TO</w:t>
      </w:r>
      <w:r>
        <w:rPr>
          <w:color w:val="2C282F"/>
          <w:spacing w:val="56"/>
        </w:rPr>
        <w:t xml:space="preserve"> </w:t>
      </w:r>
      <w:r>
        <w:rPr>
          <w:color w:val="2C282F"/>
          <w:spacing w:val="32"/>
          <w:w w:val="90"/>
        </w:rPr>
        <w:t>1L</w:t>
      </w:r>
      <w:r>
        <w:rPr>
          <w:color w:val="2C282F"/>
          <w:spacing w:val="80"/>
          <w:w w:val="150"/>
        </w:rPr>
        <w:t xml:space="preserve"> </w:t>
      </w:r>
      <w:r>
        <w:rPr>
          <w:color w:val="2C282F"/>
          <w:spacing w:val="40"/>
          <w:w w:val="90"/>
        </w:rPr>
        <w:t>CL</w:t>
      </w:r>
      <w:r>
        <w:rPr>
          <w:color w:val="2C282F"/>
          <w:spacing w:val="-35"/>
          <w:w w:val="90"/>
        </w:rPr>
        <w:t xml:space="preserve"> </w:t>
      </w:r>
      <w:r>
        <w:rPr>
          <w:color w:val="2C282F"/>
          <w:w w:val="90"/>
        </w:rPr>
        <w:t>A</w:t>
      </w:r>
      <w:r>
        <w:rPr>
          <w:color w:val="2C282F"/>
          <w:spacing w:val="-41"/>
          <w:w w:val="90"/>
        </w:rPr>
        <w:t xml:space="preserve"> </w:t>
      </w:r>
      <w:r>
        <w:rPr>
          <w:color w:val="2C282F"/>
          <w:w w:val="90"/>
        </w:rPr>
        <w:t>S</w:t>
      </w:r>
      <w:r>
        <w:rPr>
          <w:color w:val="2C282F"/>
          <w:spacing w:val="-48"/>
          <w:w w:val="90"/>
        </w:rPr>
        <w:t xml:space="preserve"> </w:t>
      </w:r>
      <w:r>
        <w:rPr>
          <w:color w:val="2C282F"/>
          <w:w w:val="90"/>
        </w:rPr>
        <w:t>S</w:t>
      </w:r>
      <w:r>
        <w:rPr>
          <w:color w:val="2C282F"/>
          <w:spacing w:val="63"/>
          <w:w w:val="150"/>
        </w:rPr>
        <w:t xml:space="preserve"> </w:t>
      </w:r>
      <w:r>
        <w:rPr>
          <w:color w:val="2C282F"/>
          <w:w w:val="90"/>
        </w:rPr>
        <w:t>(</w:t>
      </w:r>
      <w:r>
        <w:rPr>
          <w:color w:val="2C282F"/>
          <w:spacing w:val="-74"/>
          <w:w w:val="90"/>
        </w:rPr>
        <w:t xml:space="preserve"> </w:t>
      </w:r>
      <w:r>
        <w:rPr>
          <w:color w:val="2C282F"/>
          <w:spacing w:val="40"/>
          <w:w w:val="90"/>
        </w:rPr>
        <w:t>CL</w:t>
      </w:r>
      <w:r>
        <w:rPr>
          <w:color w:val="2C282F"/>
          <w:spacing w:val="-35"/>
          <w:w w:val="90"/>
        </w:rPr>
        <w:t xml:space="preserve"> </w:t>
      </w:r>
      <w:r>
        <w:rPr>
          <w:color w:val="2C282F"/>
          <w:w w:val="90"/>
        </w:rPr>
        <w:t>A</w:t>
      </w:r>
      <w:r>
        <w:rPr>
          <w:color w:val="2C282F"/>
          <w:spacing w:val="-41"/>
          <w:w w:val="90"/>
        </w:rPr>
        <w:t xml:space="preserve"> </w:t>
      </w:r>
      <w:r>
        <w:rPr>
          <w:color w:val="2C282F"/>
          <w:w w:val="90"/>
        </w:rPr>
        <w:t>S</w:t>
      </w:r>
      <w:r>
        <w:rPr>
          <w:color w:val="2C282F"/>
          <w:spacing w:val="-47"/>
          <w:w w:val="90"/>
        </w:rPr>
        <w:t xml:space="preserve"> </w:t>
      </w:r>
      <w:r>
        <w:rPr>
          <w:color w:val="2C282F"/>
          <w:w w:val="90"/>
        </w:rPr>
        <w:t>S</w:t>
      </w:r>
      <w:r>
        <w:rPr>
          <w:color w:val="2C282F"/>
          <w:spacing w:val="60"/>
          <w:w w:val="150"/>
        </w:rPr>
        <w:t xml:space="preserve"> </w:t>
      </w:r>
      <w:r>
        <w:rPr>
          <w:color w:val="2C282F"/>
          <w:spacing w:val="39"/>
          <w:w w:val="90"/>
        </w:rPr>
        <w:t>OF</w:t>
      </w:r>
      <w:r>
        <w:rPr>
          <w:color w:val="2C282F"/>
          <w:spacing w:val="80"/>
          <w:w w:val="150"/>
        </w:rPr>
        <w:t xml:space="preserve"> </w:t>
      </w:r>
      <w:r>
        <w:rPr>
          <w:color w:val="2C282F"/>
          <w:spacing w:val="52"/>
          <w:w w:val="90"/>
        </w:rPr>
        <w:t xml:space="preserve">2027) </w:t>
      </w:r>
    </w:p>
    <w:p w14:paraId="0650359A" w14:textId="77777777" w:rsidR="008B0B29" w:rsidRDefault="008B0B29">
      <w:pPr>
        <w:pStyle w:val="BodyText"/>
        <w:kinsoku w:val="0"/>
        <w:overflowPunct w:val="0"/>
        <w:spacing w:before="354"/>
        <w:rPr>
          <w:b/>
          <w:bCs/>
          <w:sz w:val="64"/>
          <w:szCs w:val="64"/>
        </w:rPr>
      </w:pPr>
    </w:p>
    <w:p w14:paraId="4E251B01" w14:textId="77777777" w:rsidR="008B0B29" w:rsidRDefault="008B0B29">
      <w:pPr>
        <w:pStyle w:val="ListParagraph"/>
        <w:numPr>
          <w:ilvl w:val="0"/>
          <w:numId w:val="7"/>
        </w:numPr>
        <w:tabs>
          <w:tab w:val="left" w:pos="1989"/>
        </w:tabs>
        <w:kinsoku w:val="0"/>
        <w:overflowPunct w:val="0"/>
        <w:spacing w:before="0"/>
        <w:ind w:left="1989" w:hanging="895"/>
        <w:rPr>
          <w:rFonts w:ascii="Times New Roman" w:hAnsi="Times New Roman" w:cs="Times New Roman"/>
          <w:b/>
          <w:bCs/>
          <w:i/>
          <w:iCs/>
          <w:color w:val="2C282F"/>
          <w:spacing w:val="-2"/>
          <w:w w:val="90"/>
          <w:sz w:val="64"/>
          <w:szCs w:val="64"/>
        </w:rPr>
      </w:pPr>
      <w:r>
        <w:rPr>
          <w:rFonts w:ascii="Times New Roman" w:hAnsi="Times New Roman" w:cs="Times New Roman"/>
          <w:b/>
          <w:bCs/>
          <w:i/>
          <w:iCs/>
          <w:color w:val="2C282F"/>
          <w:w w:val="90"/>
          <w:sz w:val="64"/>
          <w:szCs w:val="64"/>
        </w:rPr>
        <w:t>Exchange</w:t>
      </w:r>
      <w:r>
        <w:rPr>
          <w:rFonts w:ascii="Times New Roman" w:hAnsi="Times New Roman" w:cs="Times New Roman"/>
          <w:b/>
          <w:bCs/>
          <w:i/>
          <w:iCs/>
          <w:color w:val="2C282F"/>
          <w:spacing w:val="38"/>
          <w:sz w:val="64"/>
          <w:szCs w:val="6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color w:val="2C282F"/>
          <w:w w:val="90"/>
          <w:sz w:val="64"/>
          <w:szCs w:val="64"/>
        </w:rPr>
        <w:t>Programs</w:t>
      </w:r>
      <w:r>
        <w:rPr>
          <w:rFonts w:ascii="Times New Roman" w:hAnsi="Times New Roman" w:cs="Times New Roman"/>
          <w:b/>
          <w:bCs/>
          <w:i/>
          <w:iCs/>
          <w:color w:val="2C282F"/>
          <w:spacing w:val="42"/>
          <w:sz w:val="64"/>
          <w:szCs w:val="6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color w:val="2C282F"/>
          <w:w w:val="90"/>
          <w:sz w:val="64"/>
          <w:szCs w:val="64"/>
        </w:rPr>
        <w:t>(Glasgow</w:t>
      </w:r>
      <w:r>
        <w:rPr>
          <w:rFonts w:ascii="Times New Roman" w:hAnsi="Times New Roman" w:cs="Times New Roman"/>
          <w:b/>
          <w:bCs/>
          <w:i/>
          <w:iCs/>
          <w:color w:val="2C282F"/>
          <w:spacing w:val="39"/>
          <w:sz w:val="64"/>
          <w:szCs w:val="6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color w:val="2C282F"/>
          <w:w w:val="90"/>
          <w:sz w:val="64"/>
          <w:szCs w:val="64"/>
        </w:rPr>
        <w:t>or</w:t>
      </w:r>
      <w:r>
        <w:rPr>
          <w:rFonts w:ascii="Times New Roman" w:hAnsi="Times New Roman" w:cs="Times New Roman"/>
          <w:b/>
          <w:bCs/>
          <w:i/>
          <w:iCs/>
          <w:color w:val="2C282F"/>
          <w:spacing w:val="43"/>
          <w:sz w:val="64"/>
          <w:szCs w:val="6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color w:val="2C282F"/>
          <w:spacing w:val="-2"/>
          <w:w w:val="90"/>
          <w:sz w:val="64"/>
          <w:szCs w:val="64"/>
        </w:rPr>
        <w:t>Sorbonne)</w:t>
      </w:r>
    </w:p>
    <w:p w14:paraId="0089C8D6" w14:textId="77777777" w:rsidR="008B0B29" w:rsidRDefault="008B0B29">
      <w:pPr>
        <w:pStyle w:val="ListParagraph"/>
        <w:numPr>
          <w:ilvl w:val="0"/>
          <w:numId w:val="7"/>
        </w:numPr>
        <w:tabs>
          <w:tab w:val="left" w:pos="1944"/>
        </w:tabs>
        <w:kinsoku w:val="0"/>
        <w:overflowPunct w:val="0"/>
        <w:spacing w:before="234"/>
        <w:ind w:left="1944" w:hanging="850"/>
        <w:rPr>
          <w:rFonts w:ascii="Times New Roman" w:hAnsi="Times New Roman" w:cs="Times New Roman"/>
          <w:b/>
          <w:bCs/>
          <w:i/>
          <w:iCs/>
          <w:color w:val="2C282F"/>
          <w:spacing w:val="-2"/>
          <w:w w:val="90"/>
          <w:sz w:val="64"/>
          <w:szCs w:val="64"/>
        </w:rPr>
      </w:pPr>
      <w:r>
        <w:rPr>
          <w:rFonts w:ascii="Times New Roman" w:hAnsi="Times New Roman" w:cs="Times New Roman"/>
          <w:b/>
          <w:bCs/>
          <w:i/>
          <w:iCs/>
          <w:color w:val="2C282F"/>
          <w:w w:val="90"/>
          <w:sz w:val="64"/>
          <w:szCs w:val="64"/>
        </w:rPr>
        <w:t>Practicum</w:t>
      </w:r>
      <w:r>
        <w:rPr>
          <w:rFonts w:ascii="Times New Roman" w:hAnsi="Times New Roman" w:cs="Times New Roman"/>
          <w:b/>
          <w:bCs/>
          <w:i/>
          <w:iCs/>
          <w:color w:val="2C282F"/>
          <w:spacing w:val="7"/>
          <w:w w:val="150"/>
          <w:sz w:val="64"/>
          <w:szCs w:val="6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color w:val="2C282F"/>
          <w:w w:val="90"/>
          <w:sz w:val="64"/>
          <w:szCs w:val="64"/>
        </w:rPr>
        <w:t>Program</w:t>
      </w:r>
      <w:r>
        <w:rPr>
          <w:rFonts w:ascii="Times New Roman" w:hAnsi="Times New Roman" w:cs="Times New Roman"/>
          <w:b/>
          <w:bCs/>
          <w:i/>
          <w:iCs/>
          <w:color w:val="2C282F"/>
          <w:spacing w:val="8"/>
          <w:w w:val="150"/>
          <w:sz w:val="64"/>
          <w:szCs w:val="6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color w:val="2C282F"/>
          <w:spacing w:val="-2"/>
          <w:w w:val="90"/>
          <w:sz w:val="64"/>
          <w:szCs w:val="64"/>
        </w:rPr>
        <w:t>(NATO)</w:t>
      </w:r>
    </w:p>
    <w:p w14:paraId="40EA7A8E" w14:textId="77777777" w:rsidR="008B0B29" w:rsidRDefault="008B0B29">
      <w:pPr>
        <w:pStyle w:val="ListParagraph"/>
        <w:numPr>
          <w:ilvl w:val="0"/>
          <w:numId w:val="7"/>
        </w:numPr>
        <w:tabs>
          <w:tab w:val="left" w:pos="1944"/>
        </w:tabs>
        <w:kinsoku w:val="0"/>
        <w:overflowPunct w:val="0"/>
        <w:spacing w:before="234"/>
        <w:ind w:left="1944" w:hanging="850"/>
        <w:rPr>
          <w:rFonts w:ascii="Times New Roman" w:hAnsi="Times New Roman" w:cs="Times New Roman"/>
          <w:b/>
          <w:bCs/>
          <w:i/>
          <w:iCs/>
          <w:color w:val="2C282F"/>
          <w:spacing w:val="-2"/>
          <w:w w:val="90"/>
          <w:sz w:val="64"/>
          <w:szCs w:val="64"/>
        </w:rPr>
        <w:sectPr w:rsidR="00000000">
          <w:pgSz w:w="19200" w:h="10800" w:orient="landscape"/>
          <w:pgMar w:top="1220" w:right="700" w:bottom="280" w:left="1360" w:header="720" w:footer="720" w:gutter="0"/>
          <w:cols w:space="720"/>
          <w:noEndnote/>
        </w:sectPr>
      </w:pPr>
    </w:p>
    <w:p w14:paraId="7E6C77FE" w14:textId="0CEDC820" w:rsidR="008B0B29" w:rsidRDefault="008B0B29">
      <w:pPr>
        <w:pStyle w:val="Heading1"/>
        <w:kinsoku w:val="0"/>
        <w:overflowPunct w:val="0"/>
        <w:spacing w:before="640" w:line="278" w:lineRule="auto"/>
        <w:ind w:left="1745" w:right="10848" w:hanging="934"/>
        <w:rPr>
          <w:color w:val="2C282F"/>
          <w:w w:val="8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0" allowOverlap="1" wp14:anchorId="599DD475" wp14:editId="05C2601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11007476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1957152012" name="Picture 15"/>
                          <pic:cNvPicPr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6494285" name="Freeform 16"/>
                        <wps:cNvSpPr>
                          <a:spLocks/>
                        </wps:cNvSpPr>
                        <wps:spPr bwMode="auto">
                          <a:xfrm>
                            <a:off x="1192" y="1140"/>
                            <a:ext cx="7215" cy="8653"/>
                          </a:xfrm>
                          <a:custGeom>
                            <a:avLst/>
                            <a:gdLst>
                              <a:gd name="T0" fmla="*/ 7215 w 7215"/>
                              <a:gd name="T1" fmla="*/ 0 h 8653"/>
                              <a:gd name="T2" fmla="*/ 0 w 7215"/>
                              <a:gd name="T3" fmla="*/ 0 h 8653"/>
                              <a:gd name="T4" fmla="*/ 0 w 7215"/>
                              <a:gd name="T5" fmla="*/ 8652 h 8653"/>
                              <a:gd name="T6" fmla="*/ 3594 w 7215"/>
                              <a:gd name="T7" fmla="*/ 7430 h 8653"/>
                              <a:gd name="T8" fmla="*/ 7215 w 7215"/>
                              <a:gd name="T9" fmla="*/ 8652 h 8653"/>
                              <a:gd name="T10" fmla="*/ 7215 w 7215"/>
                              <a:gd name="T11" fmla="*/ 0 h 86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15" h="8653">
                                <a:moveTo>
                                  <a:pt x="72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52"/>
                                </a:lnTo>
                                <a:lnTo>
                                  <a:pt x="3594" y="7430"/>
                                </a:lnTo>
                                <a:lnTo>
                                  <a:pt x="7215" y="8652"/>
                                </a:lnTo>
                                <a:lnTo>
                                  <a:pt x="72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CE0">
                              <a:alpha val="81177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3263126" name="Picture 17"/>
                          <pic:cNvPicPr>
                            <a:picLocks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0"/>
                            <a:ext cx="96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1872557" name="Freeform 18"/>
                        <wps:cNvSpPr>
                          <a:spLocks/>
                        </wps:cNvSpPr>
                        <wps:spPr bwMode="auto">
                          <a:xfrm>
                            <a:off x="4671" y="3968"/>
                            <a:ext cx="257" cy="257"/>
                          </a:xfrm>
                          <a:custGeom>
                            <a:avLst/>
                            <a:gdLst>
                              <a:gd name="T0" fmla="*/ 129 w 257"/>
                              <a:gd name="T1" fmla="*/ 0 h 257"/>
                              <a:gd name="T2" fmla="*/ 0 w 257"/>
                              <a:gd name="T3" fmla="*/ 124 h 257"/>
                              <a:gd name="T4" fmla="*/ 126 w 257"/>
                              <a:gd name="T5" fmla="*/ 256 h 257"/>
                              <a:gd name="T6" fmla="*/ 256 w 257"/>
                              <a:gd name="T7" fmla="*/ 131 h 257"/>
                              <a:gd name="T8" fmla="*/ 129 w 257"/>
                              <a:gd name="T9" fmla="*/ 0 h 2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57" h="257">
                                <a:moveTo>
                                  <a:pt x="129" y="0"/>
                                </a:moveTo>
                                <a:lnTo>
                                  <a:pt x="0" y="124"/>
                                </a:lnTo>
                                <a:lnTo>
                                  <a:pt x="126" y="256"/>
                                </a:lnTo>
                                <a:lnTo>
                                  <a:pt x="256" y="131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5097019" name="Freeform 19"/>
                        <wps:cNvSpPr>
                          <a:spLocks/>
                        </wps:cNvSpPr>
                        <wps:spPr bwMode="auto">
                          <a:xfrm>
                            <a:off x="4927" y="4095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381498" name="Freeform 20"/>
                        <wps:cNvSpPr>
                          <a:spLocks/>
                        </wps:cNvSpPr>
                        <wps:spPr bwMode="auto">
                          <a:xfrm>
                            <a:off x="4117" y="4095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63EEB0" id="Group 14" o:spid="_x0000_s1026" style="position:absolute;margin-left:0;margin-top:0;width:960pt;height:540pt;z-index:-251656192;mso-position-horizontal-relative:page;mso-position-vertical-relative:page" coordsize="19200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" o:allowincell="f">
                <v:shape id="Picture 15" o:spid="_x0000_s1027" type="#_x0000_t75" style="position:absolute;width:96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">
                  <v:imagedata r:id="rId13" o:title=""/>
                  <o:lock v:ext="edit" aspectratio="f"/>
                </v:shape>
                <v:shape id="Freeform 16" o:spid="_x0000_s1028" style="position:absolute;left:1192;top:1140;width:7215;height:8653;visibility:visible;mso-wrap-style:square;v-text-anchor:top" coordsize="7215,8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" path="m7215,l,,,8652,3594,7430,7215,8652,7215,xe" fillcolor="#dfdce0" stroked="f">
                  <v:fill opacity="53199f"/>
                  <v:path arrowok="t" o:connecttype="custom" o:connectlocs="7215,0;0,0;0,8652;3594,7430;7215,8652;7215,0" o:connectangles="0,0,0,0,0,0"/>
                </v:shape>
                <v:shape id="Picture 17" o:spid="_x0000_s1029" type="#_x0000_t75" style="position:absolute;left:9600;width:96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">
                  <v:imagedata r:id="rId14" o:title=""/>
                  <o:lock v:ext="edit" aspectratio="f"/>
                </v:shape>
                <v:shape id="Freeform 18" o:spid="_x0000_s1030" style="position:absolute;left:4671;top:3968;width:257;height:257;visibility:visible;mso-wrap-style:square;v-text-anchor:top" coordsize="257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" path="m129,l,124,126,256,256,131,129,xe" filled="f" strokecolor="#2c282f" strokeweight="1.25pt">
                  <v:path arrowok="t" o:connecttype="custom" o:connectlocs="129,0;0,124;126,256;256,131;129,0" o:connectangles="0,0,0,0,0"/>
                </v:shape>
                <v:shape id="Freeform 19" o:spid="_x0000_s1031" style="position:absolute;left:4927;top:4095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" path="m,l555,e" filled="f" strokecolor="#2c282f" strokeweight="1.25pt">
                  <v:path arrowok="t" o:connecttype="custom" o:connectlocs="0,0;555,0" o:connectangles="0,0"/>
                </v:shape>
                <v:shape id="Freeform 20" o:spid="_x0000_s1032" style="position:absolute;left:4117;top:4095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" path="m,l555,e" filled="f" strokecolor="#2c282f" strokeweight="1.25pt">
                  <v:path arrowok="t" o:connecttype="custom" o:connectlocs="0,0;555,0" o:connectangles="0,0"/>
                </v:shape>
                <w10:wrap anchorx="page" anchory="page"/>
              </v:group>
            </w:pict>
          </mc:Fallback>
        </mc:AlternateContent>
      </w:r>
      <w:bookmarkStart w:id="2" w:name="Upcoming Programs: Class of 2027"/>
      <w:bookmarkEnd w:id="2"/>
      <w:r>
        <w:rPr>
          <w:color w:val="2C282F"/>
          <w:w w:val="75"/>
        </w:rPr>
        <w:t>Upcoming</w:t>
      </w:r>
      <w:r>
        <w:rPr>
          <w:color w:val="2C282F"/>
          <w:spacing w:val="-41"/>
        </w:rPr>
        <w:t xml:space="preserve"> </w:t>
      </w:r>
      <w:r>
        <w:rPr>
          <w:color w:val="2C282F"/>
          <w:spacing w:val="45"/>
          <w:w w:val="82"/>
        </w:rPr>
        <w:t>P</w:t>
      </w:r>
      <w:r>
        <w:rPr>
          <w:color w:val="2C282F"/>
          <w:spacing w:val="-9"/>
          <w:w w:val="66"/>
        </w:rPr>
        <w:t>r</w:t>
      </w:r>
      <w:r>
        <w:rPr>
          <w:color w:val="2C282F"/>
          <w:spacing w:val="-55"/>
          <w:w w:val="84"/>
        </w:rPr>
        <w:t>o</w:t>
      </w:r>
      <w:r>
        <w:rPr>
          <w:color w:val="2C282F"/>
          <w:spacing w:val="-19"/>
          <w:w w:val="83"/>
        </w:rPr>
        <w:t>g</w:t>
      </w:r>
      <w:r>
        <w:rPr>
          <w:color w:val="2C282F"/>
          <w:spacing w:val="-11"/>
          <w:w w:val="66"/>
        </w:rPr>
        <w:t>r</w:t>
      </w:r>
      <w:r>
        <w:rPr>
          <w:color w:val="2C282F"/>
          <w:spacing w:val="40"/>
          <w:w w:val="68"/>
        </w:rPr>
        <w:t>a</w:t>
      </w:r>
      <w:r>
        <w:rPr>
          <w:color w:val="2C282F"/>
          <w:spacing w:val="-27"/>
          <w:w w:val="73"/>
        </w:rPr>
        <w:t>m</w:t>
      </w:r>
      <w:r>
        <w:rPr>
          <w:color w:val="2C282F"/>
          <w:spacing w:val="28"/>
          <w:w w:val="73"/>
        </w:rPr>
        <w:t>s</w:t>
      </w:r>
      <w:r>
        <w:rPr>
          <w:color w:val="2C282F"/>
          <w:spacing w:val="1"/>
          <w:w w:val="72"/>
        </w:rPr>
        <w:t>:</w:t>
      </w:r>
      <w:r>
        <w:rPr>
          <w:color w:val="2C282F"/>
          <w:spacing w:val="-1"/>
          <w:w w:val="74"/>
        </w:rPr>
        <w:t xml:space="preserve"> </w:t>
      </w:r>
      <w:r>
        <w:rPr>
          <w:color w:val="2C282F"/>
          <w:spacing w:val="16"/>
          <w:w w:val="80"/>
        </w:rPr>
        <w:t xml:space="preserve">Class </w:t>
      </w:r>
      <w:r>
        <w:rPr>
          <w:color w:val="2C282F"/>
          <w:w w:val="80"/>
        </w:rPr>
        <w:t>of</w:t>
      </w:r>
      <w:r>
        <w:rPr>
          <w:color w:val="2C282F"/>
          <w:spacing w:val="-3"/>
          <w:w w:val="80"/>
        </w:rPr>
        <w:t xml:space="preserve"> </w:t>
      </w:r>
      <w:r>
        <w:rPr>
          <w:color w:val="2C282F"/>
          <w:w w:val="80"/>
        </w:rPr>
        <w:t>2027</w:t>
      </w:r>
    </w:p>
    <w:p w14:paraId="224451D9" w14:textId="77777777" w:rsidR="008B0B29" w:rsidRDefault="008B0B29">
      <w:pPr>
        <w:pStyle w:val="BodyText"/>
        <w:kinsoku w:val="0"/>
        <w:overflowPunct w:val="0"/>
        <w:spacing w:before="356"/>
        <w:rPr>
          <w:b/>
          <w:bCs/>
          <w:sz w:val="64"/>
          <w:szCs w:val="64"/>
        </w:rPr>
      </w:pPr>
    </w:p>
    <w:p w14:paraId="3204AE00" w14:textId="77777777" w:rsidR="008B0B29" w:rsidRDefault="008B0B29">
      <w:pPr>
        <w:pStyle w:val="ListParagraph"/>
        <w:numPr>
          <w:ilvl w:val="0"/>
          <w:numId w:val="6"/>
        </w:numPr>
        <w:tabs>
          <w:tab w:val="left" w:pos="925"/>
        </w:tabs>
        <w:kinsoku w:val="0"/>
        <w:overflowPunct w:val="0"/>
        <w:spacing w:before="1" w:line="278" w:lineRule="auto"/>
        <w:ind w:right="10766"/>
        <w:rPr>
          <w:color w:val="2C282F"/>
          <w:w w:val="95"/>
          <w:sz w:val="32"/>
          <w:szCs w:val="32"/>
        </w:rPr>
      </w:pPr>
      <w:r>
        <w:rPr>
          <w:b/>
          <w:bCs/>
          <w:color w:val="2C282F"/>
          <w:spacing w:val="-2"/>
          <w:w w:val="85"/>
          <w:sz w:val="32"/>
          <w:szCs w:val="32"/>
        </w:rPr>
        <w:t>Spring</w:t>
      </w:r>
      <w:r>
        <w:rPr>
          <w:b/>
          <w:bCs/>
          <w:color w:val="2C282F"/>
          <w:spacing w:val="-7"/>
          <w:w w:val="85"/>
          <w:sz w:val="32"/>
          <w:szCs w:val="32"/>
        </w:rPr>
        <w:t xml:space="preserve"> </w:t>
      </w:r>
      <w:r>
        <w:rPr>
          <w:b/>
          <w:bCs/>
          <w:color w:val="2C282F"/>
          <w:spacing w:val="-2"/>
          <w:w w:val="85"/>
          <w:sz w:val="32"/>
          <w:szCs w:val="32"/>
        </w:rPr>
        <w:t>2026:</w:t>
      </w:r>
      <w:r>
        <w:rPr>
          <w:b/>
          <w:bCs/>
          <w:color w:val="2C282F"/>
          <w:spacing w:val="-6"/>
          <w:w w:val="85"/>
          <w:sz w:val="32"/>
          <w:szCs w:val="32"/>
        </w:rPr>
        <w:t xml:space="preserve"> </w:t>
      </w:r>
      <w:r>
        <w:rPr>
          <w:color w:val="2C282F"/>
          <w:spacing w:val="-2"/>
          <w:w w:val="85"/>
          <w:sz w:val="32"/>
          <w:szCs w:val="32"/>
        </w:rPr>
        <w:t>International</w:t>
      </w:r>
      <w:r>
        <w:rPr>
          <w:color w:val="2C282F"/>
          <w:spacing w:val="-1"/>
          <w:sz w:val="32"/>
          <w:szCs w:val="32"/>
        </w:rPr>
        <w:t xml:space="preserve"> </w:t>
      </w:r>
      <w:r>
        <w:rPr>
          <w:color w:val="2C282F"/>
          <w:spacing w:val="-2"/>
          <w:w w:val="85"/>
          <w:sz w:val="32"/>
          <w:szCs w:val="32"/>
        </w:rPr>
        <w:t>Legal</w:t>
      </w:r>
      <w:r>
        <w:rPr>
          <w:color w:val="2C282F"/>
          <w:spacing w:val="-5"/>
          <w:sz w:val="32"/>
          <w:szCs w:val="32"/>
        </w:rPr>
        <w:t xml:space="preserve"> </w:t>
      </w:r>
      <w:r>
        <w:rPr>
          <w:color w:val="2C282F"/>
          <w:spacing w:val="-2"/>
          <w:w w:val="85"/>
          <w:sz w:val="32"/>
          <w:szCs w:val="32"/>
        </w:rPr>
        <w:t>Study</w:t>
      </w:r>
      <w:r>
        <w:rPr>
          <w:color w:val="2C282F"/>
          <w:spacing w:val="-7"/>
          <w:sz w:val="32"/>
          <w:szCs w:val="32"/>
        </w:rPr>
        <w:t xml:space="preserve"> </w:t>
      </w:r>
      <w:r>
        <w:rPr>
          <w:color w:val="2C282F"/>
          <w:spacing w:val="-2"/>
          <w:w w:val="85"/>
          <w:sz w:val="32"/>
          <w:szCs w:val="32"/>
        </w:rPr>
        <w:t xml:space="preserve">and </w:t>
      </w:r>
      <w:r>
        <w:rPr>
          <w:color w:val="2C282F"/>
          <w:w w:val="95"/>
          <w:sz w:val="32"/>
          <w:szCs w:val="32"/>
        </w:rPr>
        <w:t>Exchange</w:t>
      </w:r>
      <w:r>
        <w:rPr>
          <w:color w:val="2C282F"/>
          <w:spacing w:val="-11"/>
          <w:w w:val="95"/>
          <w:sz w:val="32"/>
          <w:szCs w:val="32"/>
        </w:rPr>
        <w:t xml:space="preserve"> </w:t>
      </w:r>
      <w:r>
        <w:rPr>
          <w:color w:val="2C282F"/>
          <w:w w:val="95"/>
          <w:sz w:val="32"/>
          <w:szCs w:val="32"/>
        </w:rPr>
        <w:t>Program</w:t>
      </w:r>
      <w:r>
        <w:rPr>
          <w:color w:val="2C282F"/>
          <w:spacing w:val="-10"/>
          <w:w w:val="95"/>
          <w:sz w:val="32"/>
          <w:szCs w:val="32"/>
        </w:rPr>
        <w:t xml:space="preserve"> </w:t>
      </w:r>
      <w:r>
        <w:rPr>
          <w:color w:val="2C282F"/>
          <w:w w:val="95"/>
          <w:sz w:val="32"/>
          <w:szCs w:val="32"/>
        </w:rPr>
        <w:t>at</w:t>
      </w:r>
      <w:r>
        <w:rPr>
          <w:color w:val="2C282F"/>
          <w:spacing w:val="-15"/>
          <w:w w:val="95"/>
          <w:sz w:val="32"/>
          <w:szCs w:val="32"/>
        </w:rPr>
        <w:t xml:space="preserve"> </w:t>
      </w:r>
      <w:r>
        <w:rPr>
          <w:color w:val="2C282F"/>
          <w:w w:val="95"/>
          <w:sz w:val="32"/>
          <w:szCs w:val="32"/>
        </w:rPr>
        <w:t>Glasgow</w:t>
      </w:r>
      <w:r>
        <w:rPr>
          <w:color w:val="2C282F"/>
          <w:spacing w:val="-9"/>
          <w:w w:val="95"/>
          <w:sz w:val="32"/>
          <w:szCs w:val="32"/>
        </w:rPr>
        <w:t xml:space="preserve"> </w:t>
      </w:r>
      <w:r>
        <w:rPr>
          <w:color w:val="2C282F"/>
          <w:w w:val="95"/>
          <w:sz w:val="32"/>
          <w:szCs w:val="32"/>
        </w:rPr>
        <w:t>or Sorbonne</w:t>
      </w:r>
      <w:r>
        <w:rPr>
          <w:color w:val="2C282F"/>
          <w:spacing w:val="-7"/>
          <w:w w:val="95"/>
          <w:sz w:val="32"/>
          <w:szCs w:val="32"/>
        </w:rPr>
        <w:t xml:space="preserve"> </w:t>
      </w:r>
      <w:r>
        <w:rPr>
          <w:color w:val="2C282F"/>
          <w:w w:val="95"/>
          <w:sz w:val="32"/>
          <w:szCs w:val="32"/>
        </w:rPr>
        <w:t>(i.e.,</w:t>
      </w:r>
      <w:r>
        <w:rPr>
          <w:color w:val="2C282F"/>
          <w:spacing w:val="-18"/>
          <w:w w:val="95"/>
          <w:sz w:val="32"/>
          <w:szCs w:val="32"/>
        </w:rPr>
        <w:t xml:space="preserve"> </w:t>
      </w:r>
      <w:r>
        <w:rPr>
          <w:color w:val="2C282F"/>
          <w:w w:val="95"/>
          <w:sz w:val="32"/>
          <w:szCs w:val="32"/>
        </w:rPr>
        <w:t>2L Spring)</w:t>
      </w:r>
    </w:p>
    <w:p w14:paraId="78940A5E" w14:textId="77777777" w:rsidR="008B0B29" w:rsidRDefault="008B0B29">
      <w:pPr>
        <w:pStyle w:val="ListParagraph"/>
        <w:numPr>
          <w:ilvl w:val="0"/>
          <w:numId w:val="6"/>
        </w:numPr>
        <w:tabs>
          <w:tab w:val="left" w:pos="925"/>
        </w:tabs>
        <w:kinsoku w:val="0"/>
        <w:overflowPunct w:val="0"/>
        <w:spacing w:before="193"/>
        <w:ind w:hanging="451"/>
        <w:rPr>
          <w:color w:val="2C282F"/>
          <w:spacing w:val="-2"/>
          <w:w w:val="85"/>
          <w:sz w:val="32"/>
          <w:szCs w:val="32"/>
        </w:rPr>
      </w:pPr>
      <w:r>
        <w:rPr>
          <w:b/>
          <w:bCs/>
          <w:color w:val="2C282F"/>
          <w:spacing w:val="9"/>
          <w:w w:val="85"/>
          <w:sz w:val="32"/>
          <w:szCs w:val="32"/>
        </w:rPr>
        <w:t>Fall</w:t>
      </w:r>
      <w:r>
        <w:rPr>
          <w:b/>
          <w:bCs/>
          <w:color w:val="2C282F"/>
          <w:spacing w:val="24"/>
          <w:sz w:val="32"/>
          <w:szCs w:val="32"/>
        </w:rPr>
        <w:t xml:space="preserve"> </w:t>
      </w:r>
      <w:r>
        <w:rPr>
          <w:b/>
          <w:bCs/>
          <w:color w:val="2C282F"/>
          <w:w w:val="85"/>
          <w:sz w:val="32"/>
          <w:szCs w:val="32"/>
        </w:rPr>
        <w:t>2026:</w:t>
      </w:r>
      <w:r>
        <w:rPr>
          <w:b/>
          <w:bCs/>
          <w:color w:val="2C282F"/>
          <w:spacing w:val="3"/>
          <w:sz w:val="32"/>
          <w:szCs w:val="32"/>
        </w:rPr>
        <w:t xml:space="preserve"> </w:t>
      </w:r>
      <w:r>
        <w:rPr>
          <w:color w:val="2C282F"/>
          <w:w w:val="85"/>
          <w:sz w:val="32"/>
          <w:szCs w:val="32"/>
        </w:rPr>
        <w:t>NATO</w:t>
      </w:r>
      <w:r>
        <w:rPr>
          <w:color w:val="2C282F"/>
          <w:spacing w:val="17"/>
          <w:sz w:val="32"/>
          <w:szCs w:val="32"/>
        </w:rPr>
        <w:t xml:space="preserve"> </w:t>
      </w:r>
      <w:r>
        <w:rPr>
          <w:color w:val="2C282F"/>
          <w:w w:val="85"/>
          <w:sz w:val="32"/>
          <w:szCs w:val="32"/>
        </w:rPr>
        <w:t>Practicum</w:t>
      </w:r>
      <w:r>
        <w:rPr>
          <w:color w:val="2C282F"/>
          <w:spacing w:val="17"/>
          <w:sz w:val="32"/>
          <w:szCs w:val="32"/>
        </w:rPr>
        <w:t xml:space="preserve"> </w:t>
      </w:r>
      <w:r>
        <w:rPr>
          <w:color w:val="2C282F"/>
          <w:w w:val="85"/>
          <w:sz w:val="32"/>
          <w:szCs w:val="32"/>
        </w:rPr>
        <w:t>(i.e.,</w:t>
      </w:r>
      <w:r>
        <w:rPr>
          <w:color w:val="2C282F"/>
          <w:spacing w:val="-8"/>
          <w:w w:val="85"/>
          <w:sz w:val="32"/>
          <w:szCs w:val="32"/>
        </w:rPr>
        <w:t xml:space="preserve"> </w:t>
      </w:r>
      <w:r>
        <w:rPr>
          <w:color w:val="2C282F"/>
          <w:w w:val="85"/>
          <w:sz w:val="32"/>
          <w:szCs w:val="32"/>
        </w:rPr>
        <w:t>3L</w:t>
      </w:r>
      <w:r>
        <w:rPr>
          <w:color w:val="2C282F"/>
          <w:spacing w:val="17"/>
          <w:sz w:val="32"/>
          <w:szCs w:val="32"/>
        </w:rPr>
        <w:t xml:space="preserve"> </w:t>
      </w:r>
      <w:r>
        <w:rPr>
          <w:color w:val="2C282F"/>
          <w:spacing w:val="-2"/>
          <w:w w:val="85"/>
          <w:sz w:val="32"/>
          <w:szCs w:val="32"/>
        </w:rPr>
        <w:t>Fall)</w:t>
      </w:r>
    </w:p>
    <w:p w14:paraId="625EA637" w14:textId="77777777" w:rsidR="008B0B29" w:rsidRDefault="008B0B29">
      <w:pPr>
        <w:pStyle w:val="ListParagraph"/>
        <w:numPr>
          <w:ilvl w:val="0"/>
          <w:numId w:val="6"/>
        </w:numPr>
        <w:tabs>
          <w:tab w:val="left" w:pos="925"/>
        </w:tabs>
        <w:kinsoku w:val="0"/>
        <w:overflowPunct w:val="0"/>
        <w:spacing w:before="193"/>
        <w:ind w:hanging="451"/>
        <w:rPr>
          <w:color w:val="2C282F"/>
          <w:spacing w:val="-2"/>
          <w:w w:val="85"/>
          <w:sz w:val="32"/>
          <w:szCs w:val="32"/>
        </w:rPr>
        <w:sectPr w:rsidR="00000000">
          <w:pgSz w:w="19200" w:h="10800" w:orient="landscape"/>
          <w:pgMar w:top="1220" w:right="700" w:bottom="280" w:left="1360" w:header="720" w:footer="720" w:gutter="0"/>
          <w:cols w:space="720"/>
          <w:noEndnote/>
        </w:sectPr>
      </w:pPr>
    </w:p>
    <w:p w14:paraId="641B85BD" w14:textId="3F39A67A" w:rsidR="008B0B29" w:rsidRDefault="008B0B29">
      <w:pPr>
        <w:pStyle w:val="BodyText"/>
        <w:kinsoku w:val="0"/>
        <w:overflowPunct w:val="0"/>
        <w:rPr>
          <w:sz w:val="64"/>
          <w:szCs w:val="6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0" allowOverlap="1" wp14:anchorId="16EC60F3" wp14:editId="6253ADA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43470558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1719793128" name="Picture 22"/>
                          <pic:cNvPicPr>
                            <a:picLocks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00854017" name="Freeform 23"/>
                        <wps:cNvSpPr>
                          <a:spLocks/>
                        </wps:cNvSpPr>
                        <wps:spPr bwMode="auto">
                          <a:xfrm>
                            <a:off x="10847" y="1140"/>
                            <a:ext cx="7213" cy="8653"/>
                          </a:xfrm>
                          <a:custGeom>
                            <a:avLst/>
                            <a:gdLst>
                              <a:gd name="T0" fmla="*/ 7212 w 7213"/>
                              <a:gd name="T1" fmla="*/ 0 h 8653"/>
                              <a:gd name="T2" fmla="*/ 0 w 7213"/>
                              <a:gd name="T3" fmla="*/ 0 h 8653"/>
                              <a:gd name="T4" fmla="*/ 0 w 7213"/>
                              <a:gd name="T5" fmla="*/ 8652 h 8653"/>
                              <a:gd name="T6" fmla="*/ 3593 w 7213"/>
                              <a:gd name="T7" fmla="*/ 7430 h 8653"/>
                              <a:gd name="T8" fmla="*/ 7212 w 7213"/>
                              <a:gd name="T9" fmla="*/ 8652 h 8653"/>
                              <a:gd name="T10" fmla="*/ 7212 w 7213"/>
                              <a:gd name="T11" fmla="*/ 0 h 86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13" h="8653">
                                <a:moveTo>
                                  <a:pt x="72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52"/>
                                </a:lnTo>
                                <a:lnTo>
                                  <a:pt x="3593" y="7430"/>
                                </a:lnTo>
                                <a:lnTo>
                                  <a:pt x="7212" y="8652"/>
                                </a:lnTo>
                                <a:lnTo>
                                  <a:pt x="72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CE0">
                              <a:alpha val="81177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0495688" name="Freeform 24"/>
                        <wps:cNvSpPr>
                          <a:spLocks/>
                        </wps:cNvSpPr>
                        <wps:spPr bwMode="auto">
                          <a:xfrm>
                            <a:off x="14324" y="3967"/>
                            <a:ext cx="259" cy="259"/>
                          </a:xfrm>
                          <a:custGeom>
                            <a:avLst/>
                            <a:gdLst>
                              <a:gd name="T0" fmla="*/ 131 w 259"/>
                              <a:gd name="T1" fmla="*/ 0 h 259"/>
                              <a:gd name="T2" fmla="*/ 0 w 259"/>
                              <a:gd name="T3" fmla="*/ 126 h 259"/>
                              <a:gd name="T4" fmla="*/ 126 w 259"/>
                              <a:gd name="T5" fmla="*/ 258 h 259"/>
                              <a:gd name="T6" fmla="*/ 258 w 259"/>
                              <a:gd name="T7" fmla="*/ 131 h 259"/>
                              <a:gd name="T8" fmla="*/ 131 w 259"/>
                              <a:gd name="T9" fmla="*/ 0 h 2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59" h="259">
                                <a:moveTo>
                                  <a:pt x="131" y="0"/>
                                </a:moveTo>
                                <a:lnTo>
                                  <a:pt x="0" y="126"/>
                                </a:lnTo>
                                <a:lnTo>
                                  <a:pt x="126" y="258"/>
                                </a:lnTo>
                                <a:lnTo>
                                  <a:pt x="258" y="131"/>
                                </a:lnTo>
                                <a:lnTo>
                                  <a:pt x="13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1966076" name="Freeform 25"/>
                        <wps:cNvSpPr>
                          <a:spLocks/>
                        </wps:cNvSpPr>
                        <wps:spPr bwMode="auto">
                          <a:xfrm>
                            <a:off x="14582" y="4095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1095649" name="Freeform 26"/>
                        <wps:cNvSpPr>
                          <a:spLocks/>
                        </wps:cNvSpPr>
                        <wps:spPr bwMode="auto">
                          <a:xfrm>
                            <a:off x="13770" y="4095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054C5A" id="Group 21" o:spid="_x0000_s1026" style="position:absolute;margin-left:0;margin-top:0;width:960pt;height:540pt;z-index:-251655168;mso-position-horizontal-relative:page;mso-position-vertical-relative:page" coordsize="19200,10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" o:allowincell="f">
                <v:shape id="Picture 22" o:spid="_x0000_s1027" type="#_x0000_t75" style="position:absolute;width:192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">
                  <v:imagedata r:id="rId16" o:title=""/>
                  <o:lock v:ext="edit" aspectratio="f"/>
                </v:shape>
                <v:shape id="Freeform 23" o:spid="_x0000_s1028" style="position:absolute;left:10847;top:1140;width:7213;height:8653;visibility:visible;mso-wrap-style:square;v-text-anchor:top" coordsize="7213,8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" path="m7212,l,,,8652,3593,7430,7212,8652,7212,xe" fillcolor="#dfdce0" stroked="f">
                  <v:fill opacity="53199f"/>
                  <v:path arrowok="t" o:connecttype="custom" o:connectlocs="7212,0;0,0;0,8652;3593,7430;7212,8652;7212,0" o:connectangles="0,0,0,0,0,0"/>
                </v:shape>
                <v:shape id="Freeform 24" o:spid="_x0000_s1029" style="position:absolute;left:14324;top:3967;width:259;height:259;visibility:visible;mso-wrap-style:square;v-text-anchor:top" coordsize="259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" path="m131,l,126,126,258,258,131,131,xe" filled="f" strokecolor="#2c282f" strokeweight="1.25pt">
                  <v:path arrowok="t" o:connecttype="custom" o:connectlocs="131,0;0,126;126,258;258,131;131,0" o:connectangles="0,0,0,0,0"/>
                </v:shape>
                <v:shape id="Freeform 25" o:spid="_x0000_s1030" style="position:absolute;left:14582;top:4095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" path="m,l555,e" filled="f" strokecolor="#2c282f" strokeweight="1.25pt">
                  <v:path arrowok="t" o:connecttype="custom" o:connectlocs="0,0;555,0" o:connectangles="0,0"/>
                </v:shape>
                <v:shape id="Freeform 26" o:spid="_x0000_s1031" style="position:absolute;left:13770;top:4095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" path="m,l555,e" filled="f" strokecolor="#2c282f" strokeweight="1.25pt">
                  <v:path arrowok="t" o:connecttype="custom" o:connectlocs="0,0;555,0" o:connectangles="0,0"/>
                </v:shape>
                <w10:wrap anchorx="page" anchory="page"/>
              </v:group>
            </w:pict>
          </mc:Fallback>
        </mc:AlternateContent>
      </w:r>
    </w:p>
    <w:p w14:paraId="0EE683DF" w14:textId="77777777" w:rsidR="008B0B29" w:rsidRDefault="008B0B29">
      <w:pPr>
        <w:pStyle w:val="BodyText"/>
        <w:kinsoku w:val="0"/>
        <w:overflowPunct w:val="0"/>
        <w:spacing w:before="31"/>
        <w:rPr>
          <w:sz w:val="64"/>
          <w:szCs w:val="64"/>
        </w:rPr>
      </w:pPr>
    </w:p>
    <w:p w14:paraId="3C5DBE2E" w14:textId="77777777" w:rsidR="008B0B29" w:rsidRDefault="008B0B29">
      <w:pPr>
        <w:pStyle w:val="Heading1"/>
        <w:kinsoku w:val="0"/>
        <w:overflowPunct w:val="0"/>
        <w:ind w:left="10585"/>
        <w:rPr>
          <w:color w:val="2C282F"/>
          <w:spacing w:val="-2"/>
          <w:w w:val="80"/>
        </w:rPr>
      </w:pPr>
      <w:bookmarkStart w:id="3" w:name="Why Study Abroad?"/>
      <w:bookmarkEnd w:id="3"/>
      <w:r>
        <w:rPr>
          <w:color w:val="2C282F"/>
          <w:w w:val="80"/>
        </w:rPr>
        <w:t>Why</w:t>
      </w:r>
      <w:r>
        <w:rPr>
          <w:color w:val="2C282F"/>
          <w:spacing w:val="-27"/>
        </w:rPr>
        <w:t xml:space="preserve"> </w:t>
      </w:r>
      <w:r>
        <w:rPr>
          <w:color w:val="2C282F"/>
          <w:w w:val="80"/>
        </w:rPr>
        <w:t>Study</w:t>
      </w:r>
      <w:r>
        <w:rPr>
          <w:color w:val="2C282F"/>
          <w:spacing w:val="-24"/>
          <w:w w:val="80"/>
        </w:rPr>
        <w:t xml:space="preserve"> </w:t>
      </w:r>
      <w:r>
        <w:rPr>
          <w:color w:val="2C282F"/>
          <w:spacing w:val="-2"/>
          <w:w w:val="80"/>
        </w:rPr>
        <w:t>Abroad?</w:t>
      </w:r>
    </w:p>
    <w:p w14:paraId="7355BF14" w14:textId="77777777" w:rsidR="008B0B29" w:rsidRDefault="008B0B29">
      <w:pPr>
        <w:pStyle w:val="BodyText"/>
        <w:kinsoku w:val="0"/>
        <w:overflowPunct w:val="0"/>
        <w:spacing w:before="209"/>
        <w:rPr>
          <w:b/>
          <w:bCs/>
          <w:sz w:val="64"/>
          <w:szCs w:val="64"/>
        </w:rPr>
      </w:pPr>
    </w:p>
    <w:p w14:paraId="3B905056" w14:textId="77777777" w:rsidR="008B0B29" w:rsidRDefault="008B0B29">
      <w:pPr>
        <w:pStyle w:val="Heading5"/>
        <w:kinsoku w:val="0"/>
        <w:overflowPunct w:val="0"/>
        <w:ind w:left="11828"/>
        <w:rPr>
          <w:color w:val="2C282F"/>
          <w:spacing w:val="-4"/>
          <w:w w:val="75"/>
        </w:rPr>
      </w:pPr>
      <w:r>
        <w:rPr>
          <w:color w:val="2C282F"/>
          <w:w w:val="75"/>
        </w:rPr>
        <w:t>Globalism</w:t>
      </w:r>
      <w:r>
        <w:rPr>
          <w:color w:val="2C282F"/>
          <w:spacing w:val="-1"/>
        </w:rPr>
        <w:t xml:space="preserve"> </w:t>
      </w:r>
      <w:r>
        <w:rPr>
          <w:color w:val="2C282F"/>
          <w:w w:val="75"/>
        </w:rPr>
        <w:t>is</w:t>
      </w:r>
      <w:r>
        <w:rPr>
          <w:color w:val="2C282F"/>
          <w:spacing w:val="37"/>
        </w:rPr>
        <w:t xml:space="preserve"> </w:t>
      </w:r>
      <w:r>
        <w:rPr>
          <w:color w:val="2C282F"/>
          <w:spacing w:val="-4"/>
          <w:w w:val="75"/>
        </w:rPr>
        <w:t>real.</w:t>
      </w:r>
    </w:p>
    <w:p w14:paraId="2A66C6A4" w14:textId="77777777" w:rsidR="008B0B29" w:rsidRDefault="008B0B29">
      <w:pPr>
        <w:pStyle w:val="BodyText"/>
        <w:tabs>
          <w:tab w:val="left" w:pos="15262"/>
        </w:tabs>
        <w:kinsoku w:val="0"/>
        <w:overflowPunct w:val="0"/>
        <w:spacing w:before="191" w:line="201" w:lineRule="auto"/>
        <w:ind w:left="10139" w:right="808" w:hanging="32"/>
        <w:jc w:val="center"/>
        <w:rPr>
          <w:color w:val="2C282F"/>
          <w:w w:val="90"/>
          <w:sz w:val="28"/>
          <w:szCs w:val="28"/>
        </w:rPr>
      </w:pPr>
      <w:r>
        <w:rPr>
          <w:color w:val="2C282F"/>
          <w:w w:val="90"/>
          <w:sz w:val="28"/>
          <w:szCs w:val="28"/>
        </w:rPr>
        <w:t>In an increasingly interconnected world,</w:t>
      </w:r>
      <w:r>
        <w:rPr>
          <w:color w:val="2C282F"/>
          <w:spacing w:val="-12"/>
          <w:w w:val="90"/>
          <w:sz w:val="28"/>
          <w:szCs w:val="28"/>
        </w:rPr>
        <w:t xml:space="preserve"> </w:t>
      </w:r>
      <w:r>
        <w:rPr>
          <w:color w:val="2C282F"/>
          <w:w w:val="90"/>
          <w:sz w:val="28"/>
          <w:szCs w:val="28"/>
        </w:rPr>
        <w:t xml:space="preserve">studying </w:t>
      </w:r>
      <w:r>
        <w:rPr>
          <w:color w:val="2C282F"/>
          <w:spacing w:val="-2"/>
          <w:w w:val="95"/>
          <w:sz w:val="28"/>
          <w:szCs w:val="28"/>
        </w:rPr>
        <w:t>abroad</w:t>
      </w:r>
      <w:r>
        <w:rPr>
          <w:color w:val="2C282F"/>
          <w:spacing w:val="-12"/>
          <w:w w:val="95"/>
          <w:sz w:val="28"/>
          <w:szCs w:val="28"/>
        </w:rPr>
        <w:t xml:space="preserve"> </w:t>
      </w:r>
      <w:r>
        <w:rPr>
          <w:color w:val="2C282F"/>
          <w:spacing w:val="-2"/>
          <w:w w:val="95"/>
          <w:sz w:val="28"/>
          <w:szCs w:val="28"/>
        </w:rPr>
        <w:t>allows</w:t>
      </w:r>
      <w:r>
        <w:rPr>
          <w:color w:val="2C282F"/>
          <w:spacing w:val="-11"/>
          <w:w w:val="95"/>
          <w:sz w:val="28"/>
          <w:szCs w:val="28"/>
        </w:rPr>
        <w:t xml:space="preserve"> </w:t>
      </w:r>
      <w:r>
        <w:rPr>
          <w:color w:val="2C282F"/>
          <w:spacing w:val="-2"/>
          <w:w w:val="95"/>
          <w:sz w:val="28"/>
          <w:szCs w:val="28"/>
        </w:rPr>
        <w:t>you</w:t>
      </w:r>
      <w:r>
        <w:rPr>
          <w:color w:val="2C282F"/>
          <w:spacing w:val="-9"/>
          <w:w w:val="95"/>
          <w:sz w:val="28"/>
          <w:szCs w:val="28"/>
        </w:rPr>
        <w:t xml:space="preserve"> </w:t>
      </w:r>
      <w:r>
        <w:rPr>
          <w:color w:val="2C282F"/>
          <w:spacing w:val="-2"/>
          <w:w w:val="95"/>
          <w:sz w:val="28"/>
          <w:szCs w:val="28"/>
        </w:rPr>
        <w:t>to</w:t>
      </w:r>
      <w:r>
        <w:rPr>
          <w:color w:val="2C282F"/>
          <w:spacing w:val="-9"/>
          <w:w w:val="95"/>
          <w:sz w:val="28"/>
          <w:szCs w:val="28"/>
        </w:rPr>
        <w:t xml:space="preserve"> </w:t>
      </w:r>
      <w:r>
        <w:rPr>
          <w:color w:val="2C282F"/>
          <w:spacing w:val="-2"/>
          <w:w w:val="95"/>
          <w:sz w:val="28"/>
          <w:szCs w:val="28"/>
        </w:rPr>
        <w:t>experience</w:t>
      </w:r>
      <w:r>
        <w:rPr>
          <w:color w:val="2C282F"/>
          <w:spacing w:val="-12"/>
          <w:w w:val="95"/>
          <w:sz w:val="28"/>
          <w:szCs w:val="28"/>
        </w:rPr>
        <w:t xml:space="preserve"> </w:t>
      </w:r>
      <w:r>
        <w:rPr>
          <w:color w:val="2C282F"/>
          <w:spacing w:val="-2"/>
          <w:w w:val="95"/>
          <w:sz w:val="28"/>
          <w:szCs w:val="28"/>
        </w:rPr>
        <w:t>another</w:t>
      </w:r>
      <w:r>
        <w:rPr>
          <w:color w:val="2C282F"/>
          <w:spacing w:val="-11"/>
          <w:w w:val="95"/>
          <w:sz w:val="28"/>
          <w:szCs w:val="28"/>
        </w:rPr>
        <w:t xml:space="preserve"> </w:t>
      </w:r>
      <w:r>
        <w:rPr>
          <w:color w:val="2C282F"/>
          <w:spacing w:val="-2"/>
          <w:w w:val="95"/>
          <w:sz w:val="28"/>
          <w:szCs w:val="28"/>
        </w:rPr>
        <w:t xml:space="preserve">legal </w:t>
      </w:r>
      <w:r>
        <w:rPr>
          <w:color w:val="2C282F"/>
          <w:w w:val="90"/>
          <w:sz w:val="28"/>
          <w:szCs w:val="28"/>
        </w:rPr>
        <w:t>community and gain familiarity with international law and other nations' legal systems and cultures.</w:t>
      </w:r>
      <w:r>
        <w:rPr>
          <w:color w:val="2C282F"/>
          <w:sz w:val="28"/>
          <w:szCs w:val="28"/>
        </w:rPr>
        <w:tab/>
      </w:r>
      <w:r>
        <w:rPr>
          <w:color w:val="2C282F"/>
          <w:spacing w:val="-4"/>
          <w:w w:val="95"/>
          <w:sz w:val="28"/>
          <w:szCs w:val="28"/>
        </w:rPr>
        <w:t xml:space="preserve">Such </w:t>
      </w:r>
      <w:r>
        <w:rPr>
          <w:color w:val="2C282F"/>
          <w:w w:val="85"/>
          <w:sz w:val="28"/>
          <w:szCs w:val="28"/>
        </w:rPr>
        <w:t>knowledge is increasingly indispensable,</w:t>
      </w:r>
      <w:r>
        <w:rPr>
          <w:color w:val="2C282F"/>
          <w:spacing w:val="-7"/>
          <w:w w:val="85"/>
          <w:sz w:val="28"/>
          <w:szCs w:val="28"/>
        </w:rPr>
        <w:t xml:space="preserve"> </w:t>
      </w:r>
      <w:r>
        <w:rPr>
          <w:color w:val="2C282F"/>
          <w:w w:val="85"/>
          <w:sz w:val="28"/>
          <w:szCs w:val="28"/>
        </w:rPr>
        <w:t xml:space="preserve">and marketable, </w:t>
      </w:r>
      <w:r>
        <w:rPr>
          <w:color w:val="2C282F"/>
          <w:w w:val="90"/>
          <w:sz w:val="28"/>
          <w:szCs w:val="28"/>
        </w:rPr>
        <w:t>for</w:t>
      </w:r>
      <w:r>
        <w:rPr>
          <w:color w:val="2C282F"/>
          <w:spacing w:val="-11"/>
          <w:w w:val="90"/>
          <w:sz w:val="28"/>
          <w:szCs w:val="28"/>
        </w:rPr>
        <w:t xml:space="preserve"> </w:t>
      </w:r>
      <w:r>
        <w:rPr>
          <w:color w:val="2C282F"/>
          <w:w w:val="90"/>
          <w:sz w:val="28"/>
          <w:szCs w:val="28"/>
        </w:rPr>
        <w:t>lawyers,</w:t>
      </w:r>
      <w:r>
        <w:rPr>
          <w:color w:val="2C282F"/>
          <w:spacing w:val="-12"/>
          <w:w w:val="90"/>
          <w:sz w:val="28"/>
          <w:szCs w:val="28"/>
        </w:rPr>
        <w:t xml:space="preserve"> </w:t>
      </w:r>
      <w:r>
        <w:rPr>
          <w:color w:val="2C282F"/>
          <w:w w:val="90"/>
          <w:sz w:val="28"/>
          <w:szCs w:val="28"/>
        </w:rPr>
        <w:t>legal</w:t>
      </w:r>
      <w:r>
        <w:rPr>
          <w:color w:val="2C282F"/>
          <w:spacing w:val="-7"/>
          <w:w w:val="90"/>
          <w:sz w:val="28"/>
          <w:szCs w:val="28"/>
        </w:rPr>
        <w:t xml:space="preserve"> </w:t>
      </w:r>
      <w:r>
        <w:rPr>
          <w:color w:val="2C282F"/>
          <w:w w:val="90"/>
          <w:sz w:val="28"/>
          <w:szCs w:val="28"/>
        </w:rPr>
        <w:t>scholars,</w:t>
      </w:r>
      <w:r>
        <w:rPr>
          <w:color w:val="2C282F"/>
          <w:spacing w:val="-14"/>
          <w:w w:val="90"/>
          <w:sz w:val="28"/>
          <w:szCs w:val="28"/>
        </w:rPr>
        <w:t xml:space="preserve"> </w:t>
      </w:r>
      <w:r>
        <w:rPr>
          <w:color w:val="2C282F"/>
          <w:w w:val="90"/>
          <w:sz w:val="28"/>
          <w:szCs w:val="28"/>
        </w:rPr>
        <w:t>and law</w:t>
      </w:r>
      <w:r>
        <w:rPr>
          <w:color w:val="2C282F"/>
          <w:spacing w:val="-1"/>
          <w:w w:val="90"/>
          <w:sz w:val="28"/>
          <w:szCs w:val="28"/>
        </w:rPr>
        <w:t xml:space="preserve"> </w:t>
      </w:r>
      <w:r>
        <w:rPr>
          <w:color w:val="2C282F"/>
          <w:w w:val="90"/>
          <w:sz w:val="28"/>
          <w:szCs w:val="28"/>
        </w:rPr>
        <w:t>students alike.</w:t>
      </w:r>
    </w:p>
    <w:p w14:paraId="43DF3B6C" w14:textId="77777777" w:rsidR="008B0B29" w:rsidRDefault="008B0B29">
      <w:pPr>
        <w:pStyle w:val="Heading5"/>
        <w:kinsoku w:val="0"/>
        <w:overflowPunct w:val="0"/>
        <w:spacing w:before="170"/>
        <w:rPr>
          <w:color w:val="2C282F"/>
          <w:spacing w:val="-4"/>
          <w:w w:val="85"/>
        </w:rPr>
      </w:pPr>
      <w:r>
        <w:rPr>
          <w:color w:val="2C282F"/>
          <w:w w:val="70"/>
        </w:rPr>
        <w:t>Stand</w:t>
      </w:r>
      <w:r>
        <w:rPr>
          <w:color w:val="2C282F"/>
          <w:spacing w:val="36"/>
        </w:rPr>
        <w:t xml:space="preserve"> </w:t>
      </w:r>
      <w:r>
        <w:rPr>
          <w:color w:val="2C282F"/>
          <w:spacing w:val="-4"/>
          <w:w w:val="85"/>
        </w:rPr>
        <w:t>out.</w:t>
      </w:r>
    </w:p>
    <w:p w14:paraId="65F780C3" w14:textId="77777777" w:rsidR="008B0B29" w:rsidRDefault="008B0B29">
      <w:pPr>
        <w:pStyle w:val="BodyText"/>
        <w:kinsoku w:val="0"/>
        <w:overflowPunct w:val="0"/>
        <w:spacing w:before="191" w:line="201" w:lineRule="auto"/>
        <w:ind w:left="10190" w:right="887" w:hanging="4"/>
        <w:jc w:val="center"/>
        <w:rPr>
          <w:color w:val="2C282F"/>
          <w:w w:val="90"/>
          <w:sz w:val="28"/>
          <w:szCs w:val="28"/>
        </w:rPr>
      </w:pPr>
      <w:r>
        <w:rPr>
          <w:color w:val="2C282F"/>
          <w:spacing w:val="-2"/>
          <w:w w:val="95"/>
          <w:sz w:val="28"/>
          <w:szCs w:val="28"/>
        </w:rPr>
        <w:t>You</w:t>
      </w:r>
      <w:r>
        <w:rPr>
          <w:color w:val="2C282F"/>
          <w:spacing w:val="-12"/>
          <w:w w:val="95"/>
          <w:sz w:val="28"/>
          <w:szCs w:val="28"/>
        </w:rPr>
        <w:t xml:space="preserve"> </w:t>
      </w:r>
      <w:r>
        <w:rPr>
          <w:color w:val="2C282F"/>
          <w:spacing w:val="-2"/>
          <w:w w:val="95"/>
          <w:sz w:val="28"/>
          <w:szCs w:val="28"/>
        </w:rPr>
        <w:t>can</w:t>
      </w:r>
      <w:r>
        <w:rPr>
          <w:color w:val="2C282F"/>
          <w:spacing w:val="-12"/>
          <w:w w:val="95"/>
          <w:sz w:val="28"/>
          <w:szCs w:val="28"/>
        </w:rPr>
        <w:t xml:space="preserve"> </w:t>
      </w:r>
      <w:r>
        <w:rPr>
          <w:color w:val="2C282F"/>
          <w:spacing w:val="-2"/>
          <w:w w:val="95"/>
          <w:sz w:val="28"/>
          <w:szCs w:val="28"/>
        </w:rPr>
        <w:t>gain</w:t>
      </w:r>
      <w:r>
        <w:rPr>
          <w:color w:val="2C282F"/>
          <w:spacing w:val="-5"/>
          <w:w w:val="95"/>
          <w:sz w:val="28"/>
          <w:szCs w:val="28"/>
        </w:rPr>
        <w:t xml:space="preserve"> </w:t>
      </w:r>
      <w:r>
        <w:rPr>
          <w:color w:val="2C282F"/>
          <w:spacing w:val="-2"/>
          <w:w w:val="95"/>
          <w:sz w:val="28"/>
          <w:szCs w:val="28"/>
        </w:rPr>
        <w:t>new</w:t>
      </w:r>
      <w:r>
        <w:rPr>
          <w:color w:val="2C282F"/>
          <w:spacing w:val="-6"/>
          <w:w w:val="95"/>
          <w:sz w:val="28"/>
          <w:szCs w:val="28"/>
        </w:rPr>
        <w:t xml:space="preserve"> </w:t>
      </w:r>
      <w:r>
        <w:rPr>
          <w:color w:val="2C282F"/>
          <w:spacing w:val="-2"/>
          <w:w w:val="95"/>
          <w:sz w:val="28"/>
          <w:szCs w:val="28"/>
        </w:rPr>
        <w:t>skills,</w:t>
      </w:r>
      <w:r>
        <w:rPr>
          <w:color w:val="2C282F"/>
          <w:spacing w:val="-13"/>
          <w:w w:val="95"/>
          <w:sz w:val="28"/>
          <w:szCs w:val="28"/>
        </w:rPr>
        <w:t xml:space="preserve"> </w:t>
      </w:r>
      <w:r>
        <w:rPr>
          <w:color w:val="2C282F"/>
          <w:spacing w:val="-2"/>
          <w:w w:val="95"/>
          <w:sz w:val="28"/>
          <w:szCs w:val="28"/>
        </w:rPr>
        <w:t>give</w:t>
      </w:r>
      <w:r>
        <w:rPr>
          <w:color w:val="2C282F"/>
          <w:spacing w:val="-3"/>
          <w:w w:val="95"/>
          <w:sz w:val="28"/>
          <w:szCs w:val="28"/>
        </w:rPr>
        <w:t xml:space="preserve"> </w:t>
      </w:r>
      <w:r>
        <w:rPr>
          <w:color w:val="2C282F"/>
          <w:spacing w:val="-2"/>
          <w:w w:val="95"/>
          <w:sz w:val="28"/>
          <w:szCs w:val="28"/>
        </w:rPr>
        <w:t>yourself</w:t>
      </w:r>
      <w:r>
        <w:rPr>
          <w:color w:val="2C282F"/>
          <w:spacing w:val="-6"/>
          <w:w w:val="95"/>
          <w:sz w:val="28"/>
          <w:szCs w:val="28"/>
        </w:rPr>
        <w:t xml:space="preserve"> </w:t>
      </w:r>
      <w:r>
        <w:rPr>
          <w:color w:val="2C282F"/>
          <w:spacing w:val="-2"/>
          <w:w w:val="95"/>
          <w:sz w:val="28"/>
          <w:szCs w:val="28"/>
        </w:rPr>
        <w:t xml:space="preserve">unique </w:t>
      </w:r>
      <w:r>
        <w:rPr>
          <w:color w:val="2C282F"/>
          <w:w w:val="90"/>
          <w:sz w:val="28"/>
          <w:szCs w:val="28"/>
        </w:rPr>
        <w:t>experiences that will make your law school experience and transcript stand out,</w:t>
      </w:r>
      <w:r>
        <w:rPr>
          <w:color w:val="2C282F"/>
          <w:spacing w:val="-14"/>
          <w:w w:val="90"/>
          <w:sz w:val="28"/>
          <w:szCs w:val="28"/>
        </w:rPr>
        <w:t xml:space="preserve"> </w:t>
      </w:r>
      <w:r>
        <w:rPr>
          <w:color w:val="2C282F"/>
          <w:w w:val="90"/>
          <w:sz w:val="28"/>
          <w:szCs w:val="28"/>
        </w:rPr>
        <w:t>all while meeting your graduation requirements on time.</w:t>
      </w:r>
    </w:p>
    <w:p w14:paraId="6313B392" w14:textId="77777777" w:rsidR="008B0B29" w:rsidRDefault="008B0B29">
      <w:pPr>
        <w:pStyle w:val="BodyText"/>
        <w:kinsoku w:val="0"/>
        <w:overflowPunct w:val="0"/>
        <w:spacing w:before="191" w:line="201" w:lineRule="auto"/>
        <w:ind w:left="10190" w:right="887" w:hanging="4"/>
        <w:jc w:val="center"/>
        <w:rPr>
          <w:color w:val="2C282F"/>
          <w:w w:val="90"/>
          <w:sz w:val="28"/>
          <w:szCs w:val="28"/>
        </w:rPr>
        <w:sectPr w:rsidR="00000000">
          <w:pgSz w:w="19200" w:h="10800" w:orient="landscape"/>
          <w:pgMar w:top="1220" w:right="700" w:bottom="280" w:left="1360" w:header="720" w:footer="720" w:gutter="0"/>
          <w:cols w:space="720"/>
          <w:noEndnote/>
        </w:sectPr>
      </w:pPr>
    </w:p>
    <w:p w14:paraId="05DCD61D" w14:textId="01C2C979" w:rsidR="008B0B29" w:rsidRDefault="008B0B29">
      <w:pPr>
        <w:pStyle w:val="BodyText"/>
        <w:kinsoku w:val="0"/>
        <w:overflowPunct w:val="0"/>
        <w:spacing w:before="393"/>
        <w:rPr>
          <w:sz w:val="64"/>
          <w:szCs w:val="6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0" allowOverlap="1" wp14:anchorId="055018F5" wp14:editId="5852F661">
                <wp:simplePos x="0" y="0"/>
                <wp:positionH relativeFrom="page">
                  <wp:posOffset>1270</wp:posOffset>
                </wp:positionH>
                <wp:positionV relativeFrom="page">
                  <wp:posOffset>0</wp:posOffset>
                </wp:positionV>
                <wp:extent cx="12190730" cy="6858000"/>
                <wp:effectExtent l="0" t="0" r="0" b="0"/>
                <wp:wrapNone/>
                <wp:docPr id="341232238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0730" cy="6858000"/>
                          <a:chOff x="2" y="0"/>
                          <a:chExt cx="19198" cy="10800"/>
                        </a:xfrm>
                      </wpg:grpSpPr>
                      <wps:wsp>
                        <wps:cNvPr id="1797852296" name="Freeform 28"/>
                        <wps:cNvSpPr>
                          <a:spLocks/>
                        </wps:cNvSpPr>
                        <wps:spPr bwMode="auto">
                          <a:xfrm>
                            <a:off x="9600" y="0"/>
                            <a:ext cx="9601" cy="10800"/>
                          </a:xfrm>
                          <a:custGeom>
                            <a:avLst/>
                            <a:gdLst>
                              <a:gd name="T0" fmla="*/ 9600 w 9601"/>
                              <a:gd name="T1" fmla="*/ 0 h 10800"/>
                              <a:gd name="T2" fmla="*/ 0 w 9601"/>
                              <a:gd name="T3" fmla="*/ 0 h 10800"/>
                              <a:gd name="T4" fmla="*/ 0 w 9601"/>
                              <a:gd name="T5" fmla="*/ 10800 h 10800"/>
                              <a:gd name="T6" fmla="*/ 9600 w 9601"/>
                              <a:gd name="T7" fmla="*/ 10800 h 10800"/>
                              <a:gd name="T8" fmla="*/ 9600 w 9601"/>
                              <a:gd name="T9" fmla="*/ 0 h 108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601" h="10800">
                                <a:moveTo>
                                  <a:pt x="9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800"/>
                                </a:lnTo>
                                <a:lnTo>
                                  <a:pt x="9600" y="10800"/>
                                </a:lnTo>
                                <a:lnTo>
                                  <a:pt x="9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C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9709630" name="Freeform 29"/>
                        <wps:cNvSpPr>
                          <a:spLocks/>
                        </wps:cNvSpPr>
                        <wps:spPr bwMode="auto">
                          <a:xfrm>
                            <a:off x="9860" y="250"/>
                            <a:ext cx="9100" cy="10305"/>
                          </a:xfrm>
                          <a:custGeom>
                            <a:avLst/>
                            <a:gdLst>
                              <a:gd name="T0" fmla="*/ 9100 w 9100"/>
                              <a:gd name="T1" fmla="*/ 0 h 10305"/>
                              <a:gd name="T2" fmla="*/ 0 w 9100"/>
                              <a:gd name="T3" fmla="*/ 0 h 10305"/>
                              <a:gd name="T4" fmla="*/ 0 w 9100"/>
                              <a:gd name="T5" fmla="*/ 10305 h 10305"/>
                              <a:gd name="T6" fmla="*/ 9100 w 9100"/>
                              <a:gd name="T7" fmla="*/ 10305 h 10305"/>
                              <a:gd name="T8" fmla="*/ 9100 w 9100"/>
                              <a:gd name="T9" fmla="*/ 0 h 103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100" h="10305">
                                <a:moveTo>
                                  <a:pt x="9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305"/>
                                </a:lnTo>
                                <a:lnTo>
                                  <a:pt x="9100" y="10305"/>
                                </a:lnTo>
                                <a:lnTo>
                                  <a:pt x="9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6655711" name="Picture 30"/>
                          <pic:cNvPicPr>
                            <a:picLocks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" y="0"/>
                            <a:ext cx="96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2330851" name="Freeform 31"/>
                        <wps:cNvSpPr>
                          <a:spLocks/>
                        </wps:cNvSpPr>
                        <wps:spPr bwMode="auto">
                          <a:xfrm>
                            <a:off x="14271" y="9175"/>
                            <a:ext cx="257" cy="257"/>
                          </a:xfrm>
                          <a:custGeom>
                            <a:avLst/>
                            <a:gdLst>
                              <a:gd name="T0" fmla="*/ 129 w 257"/>
                              <a:gd name="T1" fmla="*/ 0 h 257"/>
                              <a:gd name="T2" fmla="*/ 0 w 257"/>
                              <a:gd name="T3" fmla="*/ 124 h 257"/>
                              <a:gd name="T4" fmla="*/ 126 w 257"/>
                              <a:gd name="T5" fmla="*/ 256 h 257"/>
                              <a:gd name="T6" fmla="*/ 256 w 257"/>
                              <a:gd name="T7" fmla="*/ 131 h 257"/>
                              <a:gd name="T8" fmla="*/ 129 w 257"/>
                              <a:gd name="T9" fmla="*/ 0 h 2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57" h="257">
                                <a:moveTo>
                                  <a:pt x="129" y="0"/>
                                </a:moveTo>
                                <a:lnTo>
                                  <a:pt x="0" y="124"/>
                                </a:lnTo>
                                <a:lnTo>
                                  <a:pt x="126" y="256"/>
                                </a:lnTo>
                                <a:lnTo>
                                  <a:pt x="256" y="131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676358" name="Freeform 32"/>
                        <wps:cNvSpPr>
                          <a:spLocks/>
                        </wps:cNvSpPr>
                        <wps:spPr bwMode="auto">
                          <a:xfrm>
                            <a:off x="14527" y="9302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1893834" name="Freeform 33"/>
                        <wps:cNvSpPr>
                          <a:spLocks/>
                        </wps:cNvSpPr>
                        <wps:spPr bwMode="auto">
                          <a:xfrm>
                            <a:off x="13717" y="9302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2E03B5" id="Group 27" o:spid="_x0000_s1026" style="position:absolute;margin-left:.1pt;margin-top:0;width:959.9pt;height:540pt;z-index:-251654144;mso-position-horizontal-relative:page;mso-position-vertical-relative:page" coordorigin="2" coordsize="19198,10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" o:allowincell="f">
                <v:shape id="Freeform 28" o:spid="_x0000_s1027" style="position:absolute;left:9600;width:9601;height:10800;visibility:visible;mso-wrap-style:square;v-text-anchor:top" coordsize="9601,1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" path="m9600,l,,,10800r9600,l9600,xe" fillcolor="#dfdce0" stroked="f">
                  <v:path arrowok="t" o:connecttype="custom" o:connectlocs="9600,0;0,0;0,10800;9600,10800;9600,0" o:connectangles="0,0,0,0,0"/>
                </v:shape>
                <v:shape id="Freeform 29" o:spid="_x0000_s1028" style="position:absolute;left:9860;top:250;width:9100;height:10305;visibility:visible;mso-wrap-style:square;v-text-anchor:top" coordsize="9100,10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" path="m9100,l,,,10305r9100,l9100,xe" stroked="f">
                  <v:path arrowok="t" o:connecttype="custom" o:connectlocs="9100,0;0,0;0,10305;9100,10305;9100,0" o:connectangles="0,0,0,0,0"/>
                </v:shape>
                <v:shape id="Picture 30" o:spid="_x0000_s1029" type="#_x0000_t75" style="position:absolute;left:3;width:96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">
                  <v:imagedata r:id="rId18" o:title=""/>
                  <o:lock v:ext="edit" aspectratio="f"/>
                </v:shape>
                <v:shape id="Freeform 31" o:spid="_x0000_s1030" style="position:absolute;left:14271;top:9175;width:257;height:257;visibility:visible;mso-wrap-style:square;v-text-anchor:top" coordsize="257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" path="m129,l,124,126,256,256,131,129,xe" filled="f" strokecolor="#2c282f" strokeweight="1.25pt">
                  <v:path arrowok="t" o:connecttype="custom" o:connectlocs="129,0;0,124;126,256;256,131;129,0" o:connectangles="0,0,0,0,0"/>
                </v:shape>
                <v:shape id="Freeform 32" o:spid="_x0000_s1031" style="position:absolute;left:14527;top:9302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" path="m,l555,e" filled="f" strokecolor="#2c282f" strokeweight="1.25pt">
                  <v:path arrowok="t" o:connecttype="custom" o:connectlocs="0,0;555,0" o:connectangles="0,0"/>
                </v:shape>
                <v:shape id="Freeform 33" o:spid="_x0000_s1032" style="position:absolute;left:13717;top:9302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" path="m,l555,e" filled="f" strokecolor="#2c282f" strokeweight="1.25pt">
                  <v:path arrowok="t" o:connecttype="custom" o:connectlocs="0,0;555,0" o:connectangles="0,0"/>
                </v:shape>
                <w10:wrap anchorx="page" anchory="page"/>
              </v:group>
            </w:pict>
          </mc:Fallback>
        </mc:AlternateContent>
      </w:r>
    </w:p>
    <w:p w14:paraId="040EC37F" w14:textId="77777777" w:rsidR="008B0B29" w:rsidRDefault="008B0B29">
      <w:pPr>
        <w:pStyle w:val="Heading1"/>
        <w:kinsoku w:val="0"/>
        <w:overflowPunct w:val="0"/>
        <w:ind w:right="2785"/>
        <w:jc w:val="right"/>
        <w:rPr>
          <w:color w:val="2C282F"/>
          <w:spacing w:val="7"/>
          <w:w w:val="80"/>
        </w:rPr>
      </w:pPr>
      <w:bookmarkStart w:id="4" w:name="Eligibility"/>
      <w:bookmarkEnd w:id="4"/>
      <w:r>
        <w:rPr>
          <w:color w:val="2C282F"/>
          <w:spacing w:val="7"/>
          <w:w w:val="80"/>
        </w:rPr>
        <w:t>Eligibility</w:t>
      </w:r>
    </w:p>
    <w:p w14:paraId="456E9203" w14:textId="77777777" w:rsidR="008B0B29" w:rsidRDefault="008B0B29">
      <w:pPr>
        <w:pStyle w:val="BodyText"/>
        <w:kinsoku w:val="0"/>
        <w:overflowPunct w:val="0"/>
        <w:spacing w:before="517"/>
        <w:ind w:left="9569"/>
        <w:rPr>
          <w:color w:val="2C282F"/>
          <w:spacing w:val="-2"/>
          <w:w w:val="90"/>
          <w:sz w:val="34"/>
          <w:szCs w:val="34"/>
        </w:rPr>
      </w:pPr>
      <w:r>
        <w:rPr>
          <w:color w:val="2C282F"/>
          <w:w w:val="90"/>
          <w:sz w:val="34"/>
          <w:szCs w:val="34"/>
        </w:rPr>
        <w:t>The</w:t>
      </w:r>
      <w:r>
        <w:rPr>
          <w:color w:val="2C282F"/>
          <w:spacing w:val="-10"/>
          <w:w w:val="90"/>
          <w:sz w:val="34"/>
          <w:szCs w:val="34"/>
        </w:rPr>
        <w:t xml:space="preserve"> </w:t>
      </w:r>
      <w:r>
        <w:rPr>
          <w:color w:val="2C282F"/>
          <w:w w:val="90"/>
          <w:sz w:val="34"/>
          <w:szCs w:val="34"/>
        </w:rPr>
        <w:t>abroad</w:t>
      </w:r>
      <w:r>
        <w:rPr>
          <w:color w:val="2C282F"/>
          <w:spacing w:val="-10"/>
          <w:w w:val="90"/>
          <w:sz w:val="34"/>
          <w:szCs w:val="34"/>
        </w:rPr>
        <w:t xml:space="preserve"> </w:t>
      </w:r>
      <w:r>
        <w:rPr>
          <w:color w:val="2C282F"/>
          <w:w w:val="90"/>
          <w:sz w:val="34"/>
          <w:szCs w:val="34"/>
        </w:rPr>
        <w:t>programs</w:t>
      </w:r>
      <w:r>
        <w:rPr>
          <w:color w:val="2C282F"/>
          <w:spacing w:val="-9"/>
          <w:w w:val="90"/>
          <w:sz w:val="34"/>
          <w:szCs w:val="34"/>
        </w:rPr>
        <w:t xml:space="preserve"> </w:t>
      </w:r>
      <w:r>
        <w:rPr>
          <w:color w:val="2C282F"/>
          <w:w w:val="90"/>
          <w:sz w:val="34"/>
          <w:szCs w:val="34"/>
        </w:rPr>
        <w:t>are</w:t>
      </w:r>
      <w:r>
        <w:rPr>
          <w:color w:val="2C282F"/>
          <w:spacing w:val="-9"/>
          <w:w w:val="90"/>
          <w:sz w:val="34"/>
          <w:szCs w:val="34"/>
        </w:rPr>
        <w:t xml:space="preserve"> </w:t>
      </w:r>
      <w:r>
        <w:rPr>
          <w:color w:val="2C282F"/>
          <w:w w:val="90"/>
          <w:sz w:val="34"/>
          <w:szCs w:val="34"/>
        </w:rPr>
        <w:t>highly</w:t>
      </w:r>
      <w:r>
        <w:rPr>
          <w:color w:val="2C282F"/>
          <w:spacing w:val="-10"/>
          <w:w w:val="90"/>
          <w:sz w:val="34"/>
          <w:szCs w:val="34"/>
        </w:rPr>
        <w:t xml:space="preserve"> </w:t>
      </w:r>
      <w:r>
        <w:rPr>
          <w:color w:val="2C282F"/>
          <w:spacing w:val="-2"/>
          <w:w w:val="90"/>
          <w:sz w:val="34"/>
          <w:szCs w:val="34"/>
        </w:rPr>
        <w:t>selective.</w:t>
      </w:r>
    </w:p>
    <w:p w14:paraId="3DE463BE" w14:textId="77777777" w:rsidR="008B0B29" w:rsidRDefault="008B0B29">
      <w:pPr>
        <w:pStyle w:val="BodyText"/>
        <w:kinsoku w:val="0"/>
        <w:overflowPunct w:val="0"/>
        <w:spacing w:before="220" w:line="252" w:lineRule="auto"/>
        <w:ind w:left="9569" w:right="338"/>
        <w:rPr>
          <w:b/>
          <w:bCs/>
          <w:color w:val="2C282F"/>
          <w:w w:val="85"/>
          <w:sz w:val="34"/>
          <w:szCs w:val="34"/>
        </w:rPr>
      </w:pPr>
      <w:r>
        <w:rPr>
          <w:color w:val="2C282F"/>
          <w:w w:val="90"/>
          <w:sz w:val="34"/>
          <w:szCs w:val="34"/>
        </w:rPr>
        <w:t>Currently enrolled and matriculated St.</w:t>
      </w:r>
      <w:r>
        <w:rPr>
          <w:color w:val="2C282F"/>
          <w:spacing w:val="-14"/>
          <w:w w:val="90"/>
          <w:sz w:val="34"/>
          <w:szCs w:val="34"/>
        </w:rPr>
        <w:t xml:space="preserve"> </w:t>
      </w:r>
      <w:r>
        <w:rPr>
          <w:color w:val="2C282F"/>
          <w:w w:val="90"/>
          <w:sz w:val="34"/>
          <w:szCs w:val="34"/>
        </w:rPr>
        <w:t xml:space="preserve">John’s </w:t>
      </w:r>
      <w:r>
        <w:rPr>
          <w:color w:val="2C282F"/>
          <w:spacing w:val="-2"/>
          <w:w w:val="95"/>
          <w:sz w:val="34"/>
          <w:szCs w:val="34"/>
        </w:rPr>
        <w:t>University</w:t>
      </w:r>
      <w:r>
        <w:rPr>
          <w:color w:val="2C282F"/>
          <w:spacing w:val="-15"/>
          <w:w w:val="95"/>
          <w:sz w:val="34"/>
          <w:szCs w:val="34"/>
        </w:rPr>
        <w:t xml:space="preserve"> </w:t>
      </w:r>
      <w:r>
        <w:rPr>
          <w:color w:val="2C282F"/>
          <w:spacing w:val="-2"/>
          <w:w w:val="95"/>
          <w:sz w:val="34"/>
          <w:szCs w:val="34"/>
        </w:rPr>
        <w:t>School</w:t>
      </w:r>
      <w:r>
        <w:rPr>
          <w:color w:val="2C282F"/>
          <w:spacing w:val="-14"/>
          <w:w w:val="95"/>
          <w:sz w:val="34"/>
          <w:szCs w:val="34"/>
        </w:rPr>
        <w:t xml:space="preserve"> </w:t>
      </w:r>
      <w:r>
        <w:rPr>
          <w:color w:val="2C282F"/>
          <w:spacing w:val="-2"/>
          <w:w w:val="95"/>
          <w:sz w:val="34"/>
          <w:szCs w:val="34"/>
        </w:rPr>
        <w:t>of</w:t>
      </w:r>
      <w:r>
        <w:rPr>
          <w:color w:val="2C282F"/>
          <w:spacing w:val="-15"/>
          <w:w w:val="95"/>
          <w:sz w:val="34"/>
          <w:szCs w:val="34"/>
        </w:rPr>
        <w:t xml:space="preserve"> </w:t>
      </w:r>
      <w:r>
        <w:rPr>
          <w:color w:val="2C282F"/>
          <w:spacing w:val="-2"/>
          <w:w w:val="95"/>
          <w:sz w:val="34"/>
          <w:szCs w:val="34"/>
        </w:rPr>
        <w:t>Law</w:t>
      </w:r>
      <w:r>
        <w:rPr>
          <w:color w:val="2C282F"/>
          <w:spacing w:val="-14"/>
          <w:w w:val="95"/>
          <w:sz w:val="34"/>
          <w:szCs w:val="34"/>
        </w:rPr>
        <w:t xml:space="preserve"> </w:t>
      </w:r>
      <w:r>
        <w:rPr>
          <w:color w:val="2C282F"/>
          <w:spacing w:val="-2"/>
          <w:w w:val="95"/>
          <w:sz w:val="34"/>
          <w:szCs w:val="34"/>
        </w:rPr>
        <w:t>J.D.</w:t>
      </w:r>
      <w:r>
        <w:rPr>
          <w:color w:val="2C282F"/>
          <w:spacing w:val="-23"/>
          <w:w w:val="95"/>
          <w:sz w:val="34"/>
          <w:szCs w:val="34"/>
        </w:rPr>
        <w:t xml:space="preserve"> </w:t>
      </w:r>
      <w:r>
        <w:rPr>
          <w:color w:val="2C282F"/>
          <w:spacing w:val="-2"/>
          <w:w w:val="95"/>
          <w:sz w:val="34"/>
          <w:szCs w:val="34"/>
        </w:rPr>
        <w:t>students</w:t>
      </w:r>
      <w:r>
        <w:rPr>
          <w:color w:val="2C282F"/>
          <w:spacing w:val="-14"/>
          <w:w w:val="95"/>
          <w:sz w:val="34"/>
          <w:szCs w:val="34"/>
        </w:rPr>
        <w:t xml:space="preserve"> </w:t>
      </w:r>
      <w:r>
        <w:rPr>
          <w:color w:val="2C282F"/>
          <w:spacing w:val="-2"/>
          <w:w w:val="95"/>
          <w:sz w:val="34"/>
          <w:szCs w:val="34"/>
        </w:rPr>
        <w:t>who</w:t>
      </w:r>
      <w:r>
        <w:rPr>
          <w:color w:val="2C282F"/>
          <w:spacing w:val="-15"/>
          <w:w w:val="95"/>
          <w:sz w:val="34"/>
          <w:szCs w:val="34"/>
        </w:rPr>
        <w:t xml:space="preserve"> </w:t>
      </w:r>
      <w:r>
        <w:rPr>
          <w:color w:val="2C282F"/>
          <w:spacing w:val="-2"/>
          <w:w w:val="95"/>
          <w:sz w:val="34"/>
          <w:szCs w:val="34"/>
        </w:rPr>
        <w:t>are</w:t>
      </w:r>
      <w:r>
        <w:rPr>
          <w:color w:val="2C282F"/>
          <w:spacing w:val="-14"/>
          <w:w w:val="95"/>
          <w:sz w:val="34"/>
          <w:szCs w:val="34"/>
        </w:rPr>
        <w:t xml:space="preserve"> </w:t>
      </w:r>
      <w:r>
        <w:rPr>
          <w:color w:val="2C282F"/>
          <w:spacing w:val="-2"/>
          <w:w w:val="95"/>
          <w:sz w:val="34"/>
          <w:szCs w:val="34"/>
        </w:rPr>
        <w:t xml:space="preserve">in </w:t>
      </w:r>
      <w:r>
        <w:rPr>
          <w:color w:val="2C282F"/>
          <w:w w:val="85"/>
          <w:sz w:val="34"/>
          <w:szCs w:val="34"/>
        </w:rPr>
        <w:t xml:space="preserve">good academic standing with a </w:t>
      </w:r>
      <w:r>
        <w:rPr>
          <w:b/>
          <w:bCs/>
          <w:color w:val="2C282F"/>
          <w:w w:val="85"/>
          <w:sz w:val="34"/>
          <w:szCs w:val="34"/>
        </w:rPr>
        <w:t>minimum</w:t>
      </w:r>
      <w:r>
        <w:rPr>
          <w:b/>
          <w:bCs/>
          <w:color w:val="2C282F"/>
          <w:spacing w:val="-6"/>
          <w:w w:val="85"/>
          <w:sz w:val="34"/>
          <w:szCs w:val="34"/>
        </w:rPr>
        <w:t xml:space="preserve"> </w:t>
      </w:r>
      <w:r>
        <w:rPr>
          <w:b/>
          <w:bCs/>
          <w:color w:val="2C282F"/>
          <w:w w:val="85"/>
          <w:sz w:val="34"/>
          <w:szCs w:val="34"/>
        </w:rPr>
        <w:t>GPA of 3.2</w:t>
      </w:r>
    </w:p>
    <w:p w14:paraId="7DD34404" w14:textId="77777777" w:rsidR="008B0B29" w:rsidRDefault="008B0B29">
      <w:pPr>
        <w:pStyle w:val="BodyText"/>
        <w:kinsoku w:val="0"/>
        <w:overflowPunct w:val="0"/>
        <w:spacing w:before="209" w:line="254" w:lineRule="auto"/>
        <w:ind w:left="9569"/>
        <w:rPr>
          <w:color w:val="2C282F"/>
          <w:spacing w:val="-2"/>
          <w:w w:val="95"/>
          <w:sz w:val="34"/>
          <w:szCs w:val="34"/>
        </w:rPr>
      </w:pPr>
      <w:r>
        <w:rPr>
          <w:color w:val="2C282F"/>
          <w:w w:val="90"/>
          <w:sz w:val="34"/>
          <w:szCs w:val="34"/>
        </w:rPr>
        <w:t xml:space="preserve">Some programs have specific course prerequisites, </w:t>
      </w:r>
      <w:r>
        <w:rPr>
          <w:color w:val="2C282F"/>
          <w:w w:val="85"/>
          <w:sz w:val="34"/>
          <w:szCs w:val="34"/>
        </w:rPr>
        <w:t>language requirements, or other considerations such as</w:t>
      </w:r>
      <w:r>
        <w:rPr>
          <w:color w:val="2C282F"/>
          <w:w w:val="90"/>
          <w:sz w:val="34"/>
          <w:szCs w:val="34"/>
        </w:rPr>
        <w:t xml:space="preserve"> background checks and security clearance </w:t>
      </w:r>
      <w:r>
        <w:rPr>
          <w:color w:val="2C282F"/>
          <w:spacing w:val="-2"/>
          <w:w w:val="95"/>
          <w:sz w:val="34"/>
          <w:szCs w:val="34"/>
        </w:rPr>
        <w:t>requirements.</w:t>
      </w:r>
    </w:p>
    <w:p w14:paraId="2CE53F0C" w14:textId="77777777" w:rsidR="008B0B29" w:rsidRDefault="008B0B29">
      <w:pPr>
        <w:pStyle w:val="BodyText"/>
        <w:kinsoku w:val="0"/>
        <w:overflowPunct w:val="0"/>
        <w:spacing w:before="209" w:line="254" w:lineRule="auto"/>
        <w:ind w:left="9569"/>
        <w:rPr>
          <w:color w:val="2C282F"/>
          <w:spacing w:val="-2"/>
          <w:w w:val="95"/>
          <w:sz w:val="34"/>
          <w:szCs w:val="34"/>
        </w:rPr>
        <w:sectPr w:rsidR="00000000">
          <w:pgSz w:w="19200" w:h="10800" w:orient="landscape"/>
          <w:pgMar w:top="1220" w:right="700" w:bottom="280" w:left="1360" w:header="720" w:footer="720" w:gutter="0"/>
          <w:cols w:space="720"/>
          <w:noEndnote/>
        </w:sectPr>
      </w:pPr>
    </w:p>
    <w:p w14:paraId="71B070EB" w14:textId="38890571" w:rsidR="008B0B29" w:rsidRDefault="008B0B29">
      <w:pPr>
        <w:pStyle w:val="BodyText"/>
        <w:kinsoku w:val="0"/>
        <w:overflowPunct w:val="0"/>
        <w:spacing w:before="109"/>
        <w:rPr>
          <w:sz w:val="36"/>
          <w:szCs w:val="3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6CDA17D6" wp14:editId="2F9D170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944366821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617678747" name="Picture 35"/>
                          <pic:cNvPicPr>
                            <a:picLocks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60" cy="10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80263173" name="Freeform 36"/>
                        <wps:cNvSpPr>
                          <a:spLocks/>
                        </wps:cNvSpPr>
                        <wps:spPr bwMode="auto">
                          <a:xfrm>
                            <a:off x="1192" y="1140"/>
                            <a:ext cx="7215" cy="8653"/>
                          </a:xfrm>
                          <a:custGeom>
                            <a:avLst/>
                            <a:gdLst>
                              <a:gd name="T0" fmla="*/ 7215 w 7215"/>
                              <a:gd name="T1" fmla="*/ 0 h 8653"/>
                              <a:gd name="T2" fmla="*/ 0 w 7215"/>
                              <a:gd name="T3" fmla="*/ 0 h 8653"/>
                              <a:gd name="T4" fmla="*/ 0 w 7215"/>
                              <a:gd name="T5" fmla="*/ 8652 h 8653"/>
                              <a:gd name="T6" fmla="*/ 3594 w 7215"/>
                              <a:gd name="T7" fmla="*/ 7430 h 8653"/>
                              <a:gd name="T8" fmla="*/ 7215 w 7215"/>
                              <a:gd name="T9" fmla="*/ 8652 h 8653"/>
                              <a:gd name="T10" fmla="*/ 7215 w 7215"/>
                              <a:gd name="T11" fmla="*/ 0 h 86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15" h="8653">
                                <a:moveTo>
                                  <a:pt x="72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52"/>
                                </a:lnTo>
                                <a:lnTo>
                                  <a:pt x="3594" y="7430"/>
                                </a:lnTo>
                                <a:lnTo>
                                  <a:pt x="7215" y="8652"/>
                                </a:lnTo>
                                <a:lnTo>
                                  <a:pt x="72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CE0">
                              <a:alpha val="81177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1897622" name="Picture 37"/>
                          <pic:cNvPicPr>
                            <a:picLocks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0"/>
                            <a:ext cx="96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8040795" name="Freeform 38"/>
                        <wps:cNvSpPr>
                          <a:spLocks/>
                        </wps:cNvSpPr>
                        <wps:spPr bwMode="auto">
                          <a:xfrm>
                            <a:off x="4671" y="3968"/>
                            <a:ext cx="257" cy="257"/>
                          </a:xfrm>
                          <a:custGeom>
                            <a:avLst/>
                            <a:gdLst>
                              <a:gd name="T0" fmla="*/ 129 w 257"/>
                              <a:gd name="T1" fmla="*/ 0 h 257"/>
                              <a:gd name="T2" fmla="*/ 0 w 257"/>
                              <a:gd name="T3" fmla="*/ 124 h 257"/>
                              <a:gd name="T4" fmla="*/ 126 w 257"/>
                              <a:gd name="T5" fmla="*/ 256 h 257"/>
                              <a:gd name="T6" fmla="*/ 256 w 257"/>
                              <a:gd name="T7" fmla="*/ 131 h 257"/>
                              <a:gd name="T8" fmla="*/ 129 w 257"/>
                              <a:gd name="T9" fmla="*/ 0 h 2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57" h="257">
                                <a:moveTo>
                                  <a:pt x="129" y="0"/>
                                </a:moveTo>
                                <a:lnTo>
                                  <a:pt x="0" y="124"/>
                                </a:lnTo>
                                <a:lnTo>
                                  <a:pt x="126" y="256"/>
                                </a:lnTo>
                                <a:lnTo>
                                  <a:pt x="256" y="131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3402741" name="Freeform 39"/>
                        <wps:cNvSpPr>
                          <a:spLocks/>
                        </wps:cNvSpPr>
                        <wps:spPr bwMode="auto">
                          <a:xfrm>
                            <a:off x="4927" y="4095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0855917" name="Freeform 40"/>
                        <wps:cNvSpPr>
                          <a:spLocks/>
                        </wps:cNvSpPr>
                        <wps:spPr bwMode="auto">
                          <a:xfrm>
                            <a:off x="4117" y="4095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770A2B" id="Group 34" o:spid="_x0000_s1026" style="position:absolute;margin-left:0;margin-top:0;width:960pt;height:540pt;z-index:-251653120;mso-position-horizontal-relative:page;mso-position-vertical-relative:page" coordsize="19200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" o:allowincell="f">
                <v:shape id="Picture 35" o:spid="_x0000_s1027" type="#_x0000_t75" style="position:absolute;width:9560;height:10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">
                  <v:imagedata r:id="rId21" o:title=""/>
                  <o:lock v:ext="edit" aspectratio="f"/>
                </v:shape>
                <v:shape id="Freeform 36" o:spid="_x0000_s1028" style="position:absolute;left:1192;top:1140;width:7215;height:8653;visibility:visible;mso-wrap-style:square;v-text-anchor:top" coordsize="7215,8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" path="m7215,l,,,8652,3594,7430,7215,8652,7215,xe" fillcolor="#dfdce0" stroked="f">
                  <v:fill opacity="53199f"/>
                  <v:path arrowok="t" o:connecttype="custom" o:connectlocs="7215,0;0,0;0,8652;3594,7430;7215,8652;7215,0" o:connectangles="0,0,0,0,0,0"/>
                </v:shape>
                <v:shape id="Picture 37" o:spid="_x0000_s1029" type="#_x0000_t75" style="position:absolute;left:9600;width:96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">
                  <v:imagedata r:id="rId22" o:title=""/>
                  <o:lock v:ext="edit" aspectratio="f"/>
                </v:shape>
                <v:shape id="Freeform 38" o:spid="_x0000_s1030" style="position:absolute;left:4671;top:3968;width:257;height:257;visibility:visible;mso-wrap-style:square;v-text-anchor:top" coordsize="257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" path="m129,l,124,126,256,256,131,129,xe" filled="f" strokecolor="#2c282f" strokeweight="1.25pt">
                  <v:path arrowok="t" o:connecttype="custom" o:connectlocs="129,0;0,124;126,256;256,131;129,0" o:connectangles="0,0,0,0,0"/>
                </v:shape>
                <v:shape id="Freeform 39" o:spid="_x0000_s1031" style="position:absolute;left:4927;top:4095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" path="m,l555,e" filled="f" strokecolor="#2c282f" strokeweight="1.25pt">
                  <v:path arrowok="t" o:connecttype="custom" o:connectlocs="0,0;555,0" o:connectangles="0,0"/>
                </v:shape>
                <v:shape id="Freeform 40" o:spid="_x0000_s1032" style="position:absolute;left:4117;top:4095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" path="m,l555,e" filled="f" strokecolor="#2c282f" strokeweight="1.25pt">
                  <v:path arrowok="t" o:connecttype="custom" o:connectlocs="0,0;555,0" o:connectangles="0,0"/>
                </v:shape>
                <w10:wrap anchorx="page" anchory="page"/>
              </v:group>
            </w:pict>
          </mc:Fallback>
        </mc:AlternateContent>
      </w:r>
    </w:p>
    <w:p w14:paraId="18E8E51A" w14:textId="77777777" w:rsidR="008B0B29" w:rsidRDefault="008B0B29">
      <w:pPr>
        <w:pStyle w:val="Heading3"/>
        <w:tabs>
          <w:tab w:val="left" w:pos="3238"/>
          <w:tab w:val="left" w:pos="3463"/>
          <w:tab w:val="left" w:pos="4774"/>
        </w:tabs>
        <w:kinsoku w:val="0"/>
        <w:overflowPunct w:val="0"/>
        <w:spacing w:line="254" w:lineRule="auto"/>
        <w:ind w:right="10847"/>
        <w:jc w:val="center"/>
        <w:rPr>
          <w:color w:val="2C282F"/>
        </w:rPr>
      </w:pPr>
      <w:r>
        <w:rPr>
          <w:color w:val="2C282F"/>
        </w:rPr>
        <w:t>I</w:t>
      </w:r>
      <w:r>
        <w:rPr>
          <w:color w:val="2C282F"/>
          <w:spacing w:val="-7"/>
        </w:rPr>
        <w:t xml:space="preserve"> </w:t>
      </w:r>
      <w:r>
        <w:rPr>
          <w:color w:val="2C282F"/>
          <w:spacing w:val="32"/>
        </w:rPr>
        <w:t>NT</w:t>
      </w:r>
      <w:r>
        <w:rPr>
          <w:color w:val="2C282F"/>
          <w:spacing w:val="-8"/>
        </w:rPr>
        <w:t xml:space="preserve"> </w:t>
      </w:r>
      <w:r>
        <w:rPr>
          <w:color w:val="2C282F"/>
        </w:rPr>
        <w:t xml:space="preserve">E </w:t>
      </w:r>
      <w:r>
        <w:rPr>
          <w:color w:val="2C282F"/>
          <w:spacing w:val="33"/>
        </w:rPr>
        <w:t>RNA</w:t>
      </w:r>
      <w:r>
        <w:rPr>
          <w:color w:val="2C282F"/>
          <w:spacing w:val="-31"/>
        </w:rPr>
        <w:t xml:space="preserve"> </w:t>
      </w:r>
      <w:r>
        <w:rPr>
          <w:color w:val="2C282F"/>
        </w:rPr>
        <w:t>T</w:t>
      </w:r>
      <w:r>
        <w:rPr>
          <w:color w:val="2C282F"/>
          <w:spacing w:val="-8"/>
        </w:rPr>
        <w:t xml:space="preserve"> </w:t>
      </w:r>
      <w:r>
        <w:rPr>
          <w:color w:val="2C282F"/>
        </w:rPr>
        <w:t>I</w:t>
      </w:r>
      <w:r>
        <w:rPr>
          <w:color w:val="2C282F"/>
          <w:spacing w:val="-2"/>
        </w:rPr>
        <w:t xml:space="preserve"> </w:t>
      </w:r>
      <w:r>
        <w:rPr>
          <w:color w:val="2C282F"/>
        </w:rPr>
        <w:t>O</w:t>
      </w:r>
      <w:r>
        <w:rPr>
          <w:color w:val="2C282F"/>
          <w:spacing w:val="-18"/>
        </w:rPr>
        <w:t xml:space="preserve"> </w:t>
      </w:r>
      <w:r>
        <w:rPr>
          <w:color w:val="2C282F"/>
        </w:rPr>
        <w:t>N</w:t>
      </w:r>
      <w:r>
        <w:rPr>
          <w:color w:val="2C282F"/>
          <w:spacing w:val="-29"/>
        </w:rPr>
        <w:t xml:space="preserve"> </w:t>
      </w:r>
      <w:r>
        <w:rPr>
          <w:color w:val="2C282F"/>
        </w:rPr>
        <w:t>A</w:t>
      </w:r>
      <w:r>
        <w:rPr>
          <w:color w:val="2C282F"/>
          <w:spacing w:val="-1"/>
        </w:rPr>
        <w:t xml:space="preserve"> </w:t>
      </w:r>
      <w:r>
        <w:rPr>
          <w:color w:val="2C282F"/>
        </w:rPr>
        <w:t>L</w:t>
      </w:r>
      <w:r>
        <w:rPr>
          <w:color w:val="2C282F"/>
        </w:rPr>
        <w:tab/>
      </w:r>
      <w:r>
        <w:rPr>
          <w:color w:val="2C282F"/>
          <w:spacing w:val="-42"/>
        </w:rPr>
        <w:t>L</w:t>
      </w:r>
      <w:r>
        <w:rPr>
          <w:color w:val="2C282F"/>
          <w:spacing w:val="5"/>
        </w:rPr>
        <w:t xml:space="preserve"> </w:t>
      </w:r>
      <w:r>
        <w:rPr>
          <w:color w:val="2C282F"/>
          <w:spacing w:val="-42"/>
        </w:rPr>
        <w:t>E</w:t>
      </w:r>
      <w:r>
        <w:rPr>
          <w:color w:val="2C282F"/>
          <w:spacing w:val="9"/>
        </w:rPr>
        <w:t xml:space="preserve"> </w:t>
      </w:r>
      <w:r>
        <w:rPr>
          <w:color w:val="2C282F"/>
          <w:spacing w:val="-42"/>
        </w:rPr>
        <w:t>G</w:t>
      </w:r>
      <w:r>
        <w:rPr>
          <w:color w:val="2C282F"/>
          <w:spacing w:val="9"/>
        </w:rPr>
        <w:t xml:space="preserve"> </w:t>
      </w:r>
      <w:r>
        <w:rPr>
          <w:color w:val="2C282F"/>
          <w:spacing w:val="-42"/>
        </w:rPr>
        <w:t>A</w:t>
      </w:r>
      <w:r>
        <w:rPr>
          <w:color w:val="2C282F"/>
          <w:spacing w:val="3"/>
        </w:rPr>
        <w:t xml:space="preserve"> </w:t>
      </w:r>
      <w:r>
        <w:rPr>
          <w:color w:val="2C282F"/>
          <w:spacing w:val="-42"/>
        </w:rPr>
        <w:t xml:space="preserve">L </w:t>
      </w:r>
      <w:r>
        <w:rPr>
          <w:color w:val="2C282F"/>
        </w:rPr>
        <w:t>S T U</w:t>
      </w:r>
      <w:r>
        <w:rPr>
          <w:color w:val="2C282F"/>
          <w:spacing w:val="-22"/>
        </w:rPr>
        <w:t xml:space="preserve"> </w:t>
      </w:r>
      <w:r>
        <w:rPr>
          <w:color w:val="2C282F"/>
        </w:rPr>
        <w:t>D</w:t>
      </w:r>
      <w:r>
        <w:rPr>
          <w:color w:val="2C282F"/>
          <w:spacing w:val="-29"/>
        </w:rPr>
        <w:t xml:space="preserve"> </w:t>
      </w:r>
      <w:r>
        <w:rPr>
          <w:color w:val="2C282F"/>
        </w:rPr>
        <w:t>Y</w:t>
      </w:r>
      <w:r>
        <w:rPr>
          <w:color w:val="2C282F"/>
          <w:spacing w:val="80"/>
        </w:rPr>
        <w:t xml:space="preserve"> </w:t>
      </w:r>
      <w:r>
        <w:rPr>
          <w:color w:val="2C282F"/>
        </w:rPr>
        <w:t xml:space="preserve">A </w:t>
      </w:r>
      <w:r>
        <w:rPr>
          <w:color w:val="2C282F"/>
          <w:spacing w:val="32"/>
        </w:rPr>
        <w:t>ND</w:t>
      </w:r>
      <w:r>
        <w:rPr>
          <w:color w:val="2C282F"/>
        </w:rPr>
        <w:tab/>
        <w:t>E</w:t>
      </w:r>
      <w:r>
        <w:rPr>
          <w:color w:val="2C282F"/>
          <w:spacing w:val="-6"/>
        </w:rPr>
        <w:t xml:space="preserve"> </w:t>
      </w:r>
      <w:r>
        <w:rPr>
          <w:color w:val="2C282F"/>
        </w:rPr>
        <w:t>X</w:t>
      </w:r>
      <w:r>
        <w:rPr>
          <w:color w:val="2C282F"/>
          <w:spacing w:val="-20"/>
        </w:rPr>
        <w:t xml:space="preserve"> </w:t>
      </w:r>
      <w:r>
        <w:rPr>
          <w:color w:val="2C282F"/>
        </w:rPr>
        <w:t>C</w:t>
      </w:r>
      <w:r>
        <w:rPr>
          <w:color w:val="2C282F"/>
          <w:spacing w:val="-23"/>
        </w:rPr>
        <w:t xml:space="preserve"> </w:t>
      </w:r>
      <w:r>
        <w:rPr>
          <w:color w:val="2C282F"/>
        </w:rPr>
        <w:t>H</w:t>
      </w:r>
      <w:r>
        <w:rPr>
          <w:color w:val="2C282F"/>
          <w:spacing w:val="-21"/>
        </w:rPr>
        <w:t xml:space="preserve"> </w:t>
      </w:r>
      <w:r>
        <w:rPr>
          <w:color w:val="2C282F"/>
        </w:rPr>
        <w:t>A</w:t>
      </w:r>
      <w:r>
        <w:rPr>
          <w:color w:val="2C282F"/>
          <w:spacing w:val="-10"/>
        </w:rPr>
        <w:t xml:space="preserve"> </w:t>
      </w:r>
      <w:r>
        <w:rPr>
          <w:color w:val="2C282F"/>
          <w:spacing w:val="32"/>
        </w:rPr>
        <w:t>NG</w:t>
      </w:r>
      <w:r>
        <w:rPr>
          <w:color w:val="2C282F"/>
          <w:spacing w:val="-7"/>
        </w:rPr>
        <w:t xml:space="preserve"> </w:t>
      </w:r>
      <w:r>
        <w:rPr>
          <w:color w:val="2C282F"/>
        </w:rPr>
        <w:t>E P RO</w:t>
      </w:r>
      <w:r>
        <w:rPr>
          <w:color w:val="2C282F"/>
          <w:spacing w:val="-8"/>
        </w:rPr>
        <w:t xml:space="preserve"> </w:t>
      </w:r>
      <w:r>
        <w:rPr>
          <w:color w:val="2C282F"/>
        </w:rPr>
        <w:t xml:space="preserve">G </w:t>
      </w:r>
      <w:r>
        <w:rPr>
          <w:color w:val="2C282F"/>
          <w:spacing w:val="18"/>
        </w:rPr>
        <w:t>RA</w:t>
      </w:r>
      <w:r>
        <w:rPr>
          <w:color w:val="2C282F"/>
          <w:spacing w:val="11"/>
        </w:rPr>
        <w:t xml:space="preserve"> </w:t>
      </w:r>
      <w:r>
        <w:rPr>
          <w:color w:val="2C282F"/>
        </w:rPr>
        <w:t>M</w:t>
      </w:r>
      <w:r>
        <w:rPr>
          <w:color w:val="2C282F"/>
          <w:spacing w:val="-15"/>
        </w:rPr>
        <w:t xml:space="preserve"> </w:t>
      </w:r>
      <w:r>
        <w:rPr>
          <w:color w:val="2C282F"/>
        </w:rPr>
        <w:t>:</w:t>
      </w:r>
      <w:r>
        <w:rPr>
          <w:color w:val="2C282F"/>
        </w:rPr>
        <w:tab/>
        <w:t>G</w:t>
      </w:r>
      <w:r>
        <w:rPr>
          <w:color w:val="2C282F"/>
          <w:spacing w:val="-10"/>
        </w:rPr>
        <w:t xml:space="preserve"> </w:t>
      </w:r>
      <w:r>
        <w:rPr>
          <w:color w:val="2C282F"/>
        </w:rPr>
        <w:t>L</w:t>
      </w:r>
      <w:r>
        <w:rPr>
          <w:color w:val="2C282F"/>
          <w:spacing w:val="-6"/>
        </w:rPr>
        <w:t xml:space="preserve"> </w:t>
      </w:r>
      <w:r>
        <w:rPr>
          <w:color w:val="2C282F"/>
        </w:rPr>
        <w:t>A</w:t>
      </w:r>
      <w:r>
        <w:rPr>
          <w:color w:val="2C282F"/>
          <w:spacing w:val="-9"/>
        </w:rPr>
        <w:t xml:space="preserve"> </w:t>
      </w:r>
      <w:r>
        <w:rPr>
          <w:color w:val="2C282F"/>
        </w:rPr>
        <w:t>S</w:t>
      </w:r>
      <w:r>
        <w:rPr>
          <w:color w:val="2C282F"/>
          <w:spacing w:val="-14"/>
        </w:rPr>
        <w:t xml:space="preserve"> </w:t>
      </w:r>
      <w:r>
        <w:rPr>
          <w:color w:val="2C282F"/>
        </w:rPr>
        <w:t>G</w:t>
      </w:r>
      <w:r>
        <w:rPr>
          <w:color w:val="2C282F"/>
          <w:spacing w:val="-4"/>
        </w:rPr>
        <w:t xml:space="preserve"> </w:t>
      </w:r>
      <w:r>
        <w:rPr>
          <w:color w:val="2C282F"/>
        </w:rPr>
        <w:t>O</w:t>
      </w:r>
      <w:r>
        <w:rPr>
          <w:color w:val="2C282F"/>
          <w:spacing w:val="-43"/>
        </w:rPr>
        <w:t xml:space="preserve"> </w:t>
      </w:r>
      <w:r>
        <w:rPr>
          <w:color w:val="2C282F"/>
        </w:rPr>
        <w:t>W</w:t>
      </w:r>
    </w:p>
    <w:p w14:paraId="39A9E87E" w14:textId="77777777" w:rsidR="008B0B29" w:rsidRDefault="008B0B29">
      <w:pPr>
        <w:pStyle w:val="BodyText"/>
        <w:kinsoku w:val="0"/>
        <w:overflowPunct w:val="0"/>
        <w:rPr>
          <w:b/>
          <w:bCs/>
          <w:sz w:val="36"/>
          <w:szCs w:val="36"/>
        </w:rPr>
      </w:pPr>
    </w:p>
    <w:p w14:paraId="4648FFA4" w14:textId="77777777" w:rsidR="008B0B29" w:rsidRDefault="008B0B29">
      <w:pPr>
        <w:pStyle w:val="BodyText"/>
        <w:kinsoku w:val="0"/>
        <w:overflowPunct w:val="0"/>
        <w:rPr>
          <w:b/>
          <w:bCs/>
          <w:sz w:val="36"/>
          <w:szCs w:val="36"/>
        </w:rPr>
      </w:pPr>
    </w:p>
    <w:p w14:paraId="7984168F" w14:textId="77777777" w:rsidR="008B0B29" w:rsidRDefault="008B0B29">
      <w:pPr>
        <w:pStyle w:val="BodyText"/>
        <w:kinsoku w:val="0"/>
        <w:overflowPunct w:val="0"/>
        <w:spacing w:before="17"/>
        <w:rPr>
          <w:b/>
          <w:bCs/>
          <w:sz w:val="36"/>
          <w:szCs w:val="36"/>
        </w:rPr>
      </w:pPr>
    </w:p>
    <w:p w14:paraId="5B625FF0" w14:textId="77777777" w:rsidR="008B0B29" w:rsidRDefault="008B0B29">
      <w:pPr>
        <w:pStyle w:val="BodyText"/>
        <w:kinsoku w:val="0"/>
        <w:overflowPunct w:val="0"/>
        <w:spacing w:line="415" w:lineRule="auto"/>
        <w:ind w:left="119" w:right="12628"/>
        <w:rPr>
          <w:color w:val="2C282F"/>
          <w:spacing w:val="-2"/>
          <w:w w:val="95"/>
          <w:sz w:val="21"/>
          <w:szCs w:val="21"/>
        </w:rPr>
      </w:pPr>
      <w:r>
        <w:rPr>
          <w:b/>
          <w:bCs/>
          <w:color w:val="2C282F"/>
          <w:w w:val="80"/>
          <w:sz w:val="21"/>
          <w:szCs w:val="21"/>
        </w:rPr>
        <w:t>Program Length:</w:t>
      </w:r>
      <w:r>
        <w:rPr>
          <w:b/>
          <w:bCs/>
          <w:color w:val="2C282F"/>
          <w:sz w:val="21"/>
          <w:szCs w:val="21"/>
        </w:rPr>
        <w:t xml:space="preserve"> </w:t>
      </w:r>
      <w:r>
        <w:rPr>
          <w:color w:val="2C282F"/>
          <w:w w:val="80"/>
          <w:sz w:val="21"/>
          <w:szCs w:val="21"/>
        </w:rPr>
        <w:t>Full</w:t>
      </w:r>
      <w:r>
        <w:rPr>
          <w:color w:val="2C282F"/>
          <w:sz w:val="21"/>
          <w:szCs w:val="21"/>
        </w:rPr>
        <w:t xml:space="preserve"> </w:t>
      </w:r>
      <w:r>
        <w:rPr>
          <w:color w:val="2C282F"/>
          <w:w w:val="80"/>
          <w:sz w:val="21"/>
          <w:szCs w:val="21"/>
        </w:rPr>
        <w:t xml:space="preserve">Semester (2L Spring) </w:t>
      </w:r>
      <w:r>
        <w:rPr>
          <w:b/>
          <w:bCs/>
          <w:color w:val="2C282F"/>
          <w:spacing w:val="-2"/>
          <w:w w:val="95"/>
          <w:sz w:val="21"/>
          <w:szCs w:val="21"/>
        </w:rPr>
        <w:t>Location:</w:t>
      </w:r>
      <w:r>
        <w:rPr>
          <w:b/>
          <w:bCs/>
          <w:color w:val="2C282F"/>
          <w:spacing w:val="-6"/>
          <w:w w:val="95"/>
          <w:sz w:val="21"/>
          <w:szCs w:val="21"/>
        </w:rPr>
        <w:t xml:space="preserve"> </w:t>
      </w:r>
      <w:r>
        <w:rPr>
          <w:color w:val="2C282F"/>
          <w:spacing w:val="-2"/>
          <w:w w:val="95"/>
          <w:sz w:val="21"/>
          <w:szCs w:val="21"/>
        </w:rPr>
        <w:t>Scotland,</w:t>
      </w:r>
      <w:r>
        <w:rPr>
          <w:color w:val="2C282F"/>
          <w:spacing w:val="-8"/>
          <w:w w:val="95"/>
          <w:sz w:val="21"/>
          <w:szCs w:val="21"/>
        </w:rPr>
        <w:t xml:space="preserve"> </w:t>
      </w:r>
      <w:r>
        <w:rPr>
          <w:color w:val="2C282F"/>
          <w:spacing w:val="-2"/>
          <w:w w:val="95"/>
          <w:sz w:val="21"/>
          <w:szCs w:val="21"/>
        </w:rPr>
        <w:t>UK</w:t>
      </w:r>
    </w:p>
    <w:p w14:paraId="68075AEB" w14:textId="77777777" w:rsidR="008B0B29" w:rsidRDefault="008B0B29">
      <w:pPr>
        <w:pStyle w:val="BodyText"/>
        <w:kinsoku w:val="0"/>
        <w:overflowPunct w:val="0"/>
        <w:spacing w:before="92" w:line="412" w:lineRule="auto"/>
        <w:ind w:left="119" w:right="14120"/>
        <w:rPr>
          <w:b/>
          <w:bCs/>
          <w:color w:val="2C282F"/>
          <w:w w:val="80"/>
          <w:sz w:val="21"/>
          <w:szCs w:val="21"/>
        </w:rPr>
      </w:pPr>
      <w:r>
        <w:rPr>
          <w:b/>
          <w:bCs/>
          <w:color w:val="2C282F"/>
          <w:w w:val="80"/>
          <w:sz w:val="21"/>
          <w:szCs w:val="21"/>
        </w:rPr>
        <w:t>Credits</w:t>
      </w:r>
      <w:r>
        <w:rPr>
          <w:b/>
          <w:bCs/>
          <w:color w:val="2C282F"/>
          <w:spacing w:val="-6"/>
          <w:sz w:val="21"/>
          <w:szCs w:val="21"/>
        </w:rPr>
        <w:t xml:space="preserve"> </w:t>
      </w:r>
      <w:r>
        <w:rPr>
          <w:b/>
          <w:bCs/>
          <w:color w:val="2C282F"/>
          <w:w w:val="80"/>
          <w:sz w:val="21"/>
          <w:szCs w:val="21"/>
        </w:rPr>
        <w:t>Earned:</w:t>
      </w:r>
      <w:r>
        <w:rPr>
          <w:b/>
          <w:bCs/>
          <w:color w:val="2C282F"/>
          <w:spacing w:val="-3"/>
          <w:sz w:val="21"/>
          <w:szCs w:val="21"/>
        </w:rPr>
        <w:t xml:space="preserve"> </w:t>
      </w:r>
      <w:r>
        <w:rPr>
          <w:color w:val="2C282F"/>
          <w:w w:val="80"/>
          <w:sz w:val="21"/>
          <w:szCs w:val="21"/>
        </w:rPr>
        <w:t>14</w:t>
      </w:r>
      <w:r>
        <w:rPr>
          <w:color w:val="2C282F"/>
          <w:spacing w:val="-1"/>
          <w:w w:val="80"/>
          <w:sz w:val="21"/>
          <w:szCs w:val="21"/>
        </w:rPr>
        <w:t xml:space="preserve"> </w:t>
      </w:r>
      <w:r>
        <w:rPr>
          <w:color w:val="2C282F"/>
          <w:w w:val="80"/>
          <w:sz w:val="21"/>
          <w:szCs w:val="21"/>
        </w:rPr>
        <w:t xml:space="preserve">credits </w:t>
      </w:r>
      <w:r>
        <w:rPr>
          <w:b/>
          <w:bCs/>
          <w:color w:val="2C282F"/>
          <w:w w:val="80"/>
          <w:sz w:val="21"/>
          <w:szCs w:val="21"/>
        </w:rPr>
        <w:t>Entrance</w:t>
      </w:r>
      <w:r>
        <w:rPr>
          <w:b/>
          <w:bCs/>
          <w:color w:val="2C282F"/>
          <w:spacing w:val="-4"/>
          <w:w w:val="80"/>
          <w:sz w:val="21"/>
          <w:szCs w:val="21"/>
        </w:rPr>
        <w:t xml:space="preserve"> </w:t>
      </w:r>
      <w:r>
        <w:rPr>
          <w:b/>
          <w:bCs/>
          <w:color w:val="2C282F"/>
          <w:w w:val="80"/>
          <w:sz w:val="21"/>
          <w:szCs w:val="21"/>
        </w:rPr>
        <w:t>Requirements:</w:t>
      </w:r>
    </w:p>
    <w:p w14:paraId="7D37D650" w14:textId="77777777" w:rsidR="008B0B29" w:rsidRDefault="008B0B29">
      <w:pPr>
        <w:pStyle w:val="ListParagraph"/>
        <w:numPr>
          <w:ilvl w:val="0"/>
          <w:numId w:val="5"/>
        </w:numPr>
        <w:tabs>
          <w:tab w:val="left" w:pos="858"/>
        </w:tabs>
        <w:kinsoku w:val="0"/>
        <w:overflowPunct w:val="0"/>
        <w:spacing w:before="0" w:line="252" w:lineRule="auto"/>
        <w:ind w:right="10237"/>
        <w:rPr>
          <w:color w:val="2C282F"/>
          <w:w w:val="95"/>
          <w:sz w:val="21"/>
          <w:szCs w:val="21"/>
        </w:rPr>
      </w:pPr>
      <w:r>
        <w:rPr>
          <w:color w:val="2C282F"/>
          <w:w w:val="90"/>
          <w:sz w:val="21"/>
          <w:szCs w:val="21"/>
        </w:rPr>
        <w:t>Currently enrolled and matriculated</w:t>
      </w:r>
      <w:r>
        <w:rPr>
          <w:color w:val="2C282F"/>
          <w:spacing w:val="-2"/>
          <w:w w:val="90"/>
          <w:sz w:val="21"/>
          <w:szCs w:val="21"/>
        </w:rPr>
        <w:t xml:space="preserve"> </w:t>
      </w:r>
      <w:r>
        <w:rPr>
          <w:color w:val="2C282F"/>
          <w:w w:val="90"/>
          <w:sz w:val="21"/>
          <w:szCs w:val="21"/>
        </w:rPr>
        <w:t>St. John’s</w:t>
      </w:r>
      <w:r>
        <w:rPr>
          <w:color w:val="2C282F"/>
          <w:spacing w:val="-2"/>
          <w:w w:val="90"/>
          <w:sz w:val="21"/>
          <w:szCs w:val="21"/>
        </w:rPr>
        <w:t xml:space="preserve"> </w:t>
      </w:r>
      <w:r>
        <w:rPr>
          <w:color w:val="2C282F"/>
          <w:w w:val="90"/>
          <w:sz w:val="21"/>
          <w:szCs w:val="21"/>
        </w:rPr>
        <w:t>University</w:t>
      </w:r>
      <w:r>
        <w:rPr>
          <w:color w:val="2C282F"/>
          <w:spacing w:val="-2"/>
          <w:w w:val="90"/>
          <w:sz w:val="21"/>
          <w:szCs w:val="21"/>
        </w:rPr>
        <w:t xml:space="preserve"> </w:t>
      </w:r>
      <w:r>
        <w:rPr>
          <w:color w:val="2C282F"/>
          <w:w w:val="90"/>
          <w:sz w:val="21"/>
          <w:szCs w:val="21"/>
        </w:rPr>
        <w:t xml:space="preserve">School of Law </w:t>
      </w:r>
      <w:r>
        <w:rPr>
          <w:color w:val="2C282F"/>
          <w:w w:val="95"/>
          <w:sz w:val="21"/>
          <w:szCs w:val="21"/>
        </w:rPr>
        <w:t>1L</w:t>
      </w:r>
      <w:r>
        <w:rPr>
          <w:color w:val="2C282F"/>
          <w:spacing w:val="-11"/>
          <w:w w:val="95"/>
          <w:sz w:val="21"/>
          <w:szCs w:val="21"/>
        </w:rPr>
        <w:t xml:space="preserve"> </w:t>
      </w:r>
      <w:r>
        <w:rPr>
          <w:color w:val="2C282F"/>
          <w:w w:val="95"/>
          <w:sz w:val="21"/>
          <w:szCs w:val="21"/>
        </w:rPr>
        <w:t>students</w:t>
      </w:r>
      <w:r>
        <w:rPr>
          <w:color w:val="2C282F"/>
          <w:spacing w:val="-10"/>
          <w:w w:val="95"/>
          <w:sz w:val="21"/>
          <w:szCs w:val="21"/>
        </w:rPr>
        <w:t xml:space="preserve"> </w:t>
      </w:r>
      <w:r>
        <w:rPr>
          <w:color w:val="2C282F"/>
          <w:w w:val="95"/>
          <w:sz w:val="21"/>
          <w:szCs w:val="21"/>
        </w:rPr>
        <w:t>who</w:t>
      </w:r>
      <w:r>
        <w:rPr>
          <w:color w:val="2C282F"/>
          <w:spacing w:val="-10"/>
          <w:w w:val="95"/>
          <w:sz w:val="21"/>
          <w:szCs w:val="21"/>
        </w:rPr>
        <w:t xml:space="preserve"> </w:t>
      </w:r>
      <w:r>
        <w:rPr>
          <w:color w:val="2C282F"/>
          <w:w w:val="95"/>
          <w:sz w:val="21"/>
          <w:szCs w:val="21"/>
        </w:rPr>
        <w:t>are</w:t>
      </w:r>
      <w:r>
        <w:rPr>
          <w:color w:val="2C282F"/>
          <w:spacing w:val="-10"/>
          <w:w w:val="95"/>
          <w:sz w:val="21"/>
          <w:szCs w:val="21"/>
        </w:rPr>
        <w:t xml:space="preserve"> </w:t>
      </w:r>
      <w:r>
        <w:rPr>
          <w:color w:val="2C282F"/>
          <w:w w:val="95"/>
          <w:sz w:val="21"/>
          <w:szCs w:val="21"/>
        </w:rPr>
        <w:t>in</w:t>
      </w:r>
      <w:r>
        <w:rPr>
          <w:color w:val="2C282F"/>
          <w:spacing w:val="-10"/>
          <w:w w:val="95"/>
          <w:sz w:val="21"/>
          <w:szCs w:val="21"/>
        </w:rPr>
        <w:t xml:space="preserve"> </w:t>
      </w:r>
      <w:r>
        <w:rPr>
          <w:color w:val="2C282F"/>
          <w:w w:val="95"/>
          <w:sz w:val="21"/>
          <w:szCs w:val="21"/>
        </w:rPr>
        <w:t>good</w:t>
      </w:r>
      <w:r>
        <w:rPr>
          <w:color w:val="2C282F"/>
          <w:spacing w:val="-10"/>
          <w:w w:val="95"/>
          <w:sz w:val="21"/>
          <w:szCs w:val="21"/>
        </w:rPr>
        <w:t xml:space="preserve"> </w:t>
      </w:r>
      <w:r>
        <w:rPr>
          <w:color w:val="2C282F"/>
          <w:w w:val="95"/>
          <w:sz w:val="21"/>
          <w:szCs w:val="21"/>
        </w:rPr>
        <w:t>academic</w:t>
      </w:r>
      <w:r>
        <w:rPr>
          <w:color w:val="2C282F"/>
          <w:spacing w:val="-10"/>
          <w:w w:val="95"/>
          <w:sz w:val="21"/>
          <w:szCs w:val="21"/>
        </w:rPr>
        <w:t xml:space="preserve"> </w:t>
      </w:r>
      <w:r>
        <w:rPr>
          <w:color w:val="2C282F"/>
          <w:w w:val="95"/>
          <w:sz w:val="21"/>
          <w:szCs w:val="21"/>
        </w:rPr>
        <w:t>standing</w:t>
      </w:r>
      <w:r>
        <w:rPr>
          <w:color w:val="2C282F"/>
          <w:spacing w:val="-11"/>
          <w:w w:val="95"/>
          <w:sz w:val="21"/>
          <w:szCs w:val="21"/>
        </w:rPr>
        <w:t xml:space="preserve"> </w:t>
      </w:r>
      <w:r>
        <w:rPr>
          <w:color w:val="2C282F"/>
          <w:w w:val="95"/>
          <w:sz w:val="21"/>
          <w:szCs w:val="21"/>
        </w:rPr>
        <w:t>may</w:t>
      </w:r>
      <w:r>
        <w:rPr>
          <w:color w:val="2C282F"/>
          <w:spacing w:val="-10"/>
          <w:w w:val="95"/>
          <w:sz w:val="21"/>
          <w:szCs w:val="21"/>
        </w:rPr>
        <w:t xml:space="preserve"> </w:t>
      </w:r>
      <w:r>
        <w:rPr>
          <w:color w:val="2C282F"/>
          <w:w w:val="95"/>
          <w:sz w:val="21"/>
          <w:szCs w:val="21"/>
        </w:rPr>
        <w:t>apply</w:t>
      </w:r>
    </w:p>
    <w:p w14:paraId="6225BF4F" w14:textId="77777777" w:rsidR="008B0B29" w:rsidRDefault="008B0B29">
      <w:pPr>
        <w:pStyle w:val="ListParagraph"/>
        <w:numPr>
          <w:ilvl w:val="0"/>
          <w:numId w:val="5"/>
        </w:numPr>
        <w:tabs>
          <w:tab w:val="left" w:pos="858"/>
        </w:tabs>
        <w:kinsoku w:val="0"/>
        <w:overflowPunct w:val="0"/>
        <w:spacing w:before="157"/>
        <w:rPr>
          <w:color w:val="2C282F"/>
          <w:spacing w:val="-5"/>
          <w:w w:val="90"/>
          <w:sz w:val="21"/>
          <w:szCs w:val="21"/>
        </w:rPr>
      </w:pPr>
      <w:r>
        <w:rPr>
          <w:color w:val="2C282F"/>
          <w:w w:val="90"/>
          <w:sz w:val="21"/>
          <w:szCs w:val="21"/>
        </w:rPr>
        <w:t>GPA</w:t>
      </w:r>
      <w:r>
        <w:rPr>
          <w:color w:val="2C282F"/>
          <w:spacing w:val="16"/>
          <w:sz w:val="21"/>
          <w:szCs w:val="21"/>
        </w:rPr>
        <w:t xml:space="preserve"> </w:t>
      </w:r>
      <w:r>
        <w:rPr>
          <w:color w:val="2C282F"/>
          <w:w w:val="90"/>
          <w:sz w:val="21"/>
          <w:szCs w:val="21"/>
        </w:rPr>
        <w:t>minimum:</w:t>
      </w:r>
      <w:r>
        <w:rPr>
          <w:color w:val="2C282F"/>
          <w:spacing w:val="18"/>
          <w:sz w:val="21"/>
          <w:szCs w:val="21"/>
        </w:rPr>
        <w:t xml:space="preserve"> </w:t>
      </w:r>
      <w:r>
        <w:rPr>
          <w:color w:val="2C282F"/>
          <w:spacing w:val="-5"/>
          <w:w w:val="90"/>
          <w:sz w:val="21"/>
          <w:szCs w:val="21"/>
        </w:rPr>
        <w:t>3.2</w:t>
      </w:r>
    </w:p>
    <w:p w14:paraId="5D292A77" w14:textId="77777777" w:rsidR="008B0B29" w:rsidRDefault="008B0B29">
      <w:pPr>
        <w:pStyle w:val="ListParagraph"/>
        <w:numPr>
          <w:ilvl w:val="0"/>
          <w:numId w:val="5"/>
        </w:numPr>
        <w:tabs>
          <w:tab w:val="left" w:pos="858"/>
        </w:tabs>
        <w:kinsoku w:val="0"/>
        <w:overflowPunct w:val="0"/>
        <w:spacing w:before="170" w:line="254" w:lineRule="auto"/>
        <w:ind w:right="10356"/>
        <w:rPr>
          <w:color w:val="2C282F"/>
          <w:sz w:val="21"/>
          <w:szCs w:val="21"/>
        </w:rPr>
      </w:pPr>
      <w:r>
        <w:rPr>
          <w:color w:val="2C282F"/>
          <w:w w:val="90"/>
          <w:sz w:val="21"/>
          <w:szCs w:val="21"/>
        </w:rPr>
        <w:t>Students select third and fourth level courses in the University of Glasgow’s</w:t>
      </w:r>
      <w:r>
        <w:rPr>
          <w:color w:val="2C282F"/>
          <w:spacing w:val="-3"/>
          <w:w w:val="90"/>
          <w:sz w:val="21"/>
          <w:szCs w:val="21"/>
        </w:rPr>
        <w:t xml:space="preserve"> </w:t>
      </w:r>
      <w:r>
        <w:rPr>
          <w:color w:val="2C282F"/>
          <w:w w:val="90"/>
          <w:sz w:val="21"/>
          <w:szCs w:val="21"/>
        </w:rPr>
        <w:t>School</w:t>
      </w:r>
      <w:r>
        <w:rPr>
          <w:color w:val="2C282F"/>
          <w:spacing w:val="-1"/>
          <w:w w:val="90"/>
          <w:sz w:val="21"/>
          <w:szCs w:val="21"/>
        </w:rPr>
        <w:t xml:space="preserve"> </w:t>
      </w:r>
      <w:r>
        <w:rPr>
          <w:color w:val="2C282F"/>
          <w:w w:val="90"/>
          <w:sz w:val="21"/>
          <w:szCs w:val="21"/>
        </w:rPr>
        <w:t>of Law, in consultation</w:t>
      </w:r>
      <w:r>
        <w:rPr>
          <w:color w:val="2C282F"/>
          <w:spacing w:val="-2"/>
          <w:w w:val="90"/>
          <w:sz w:val="21"/>
          <w:szCs w:val="21"/>
        </w:rPr>
        <w:t xml:space="preserve"> </w:t>
      </w:r>
      <w:r>
        <w:rPr>
          <w:color w:val="2C282F"/>
          <w:w w:val="90"/>
          <w:sz w:val="21"/>
          <w:szCs w:val="21"/>
        </w:rPr>
        <w:t>with the St. John’s</w:t>
      </w:r>
      <w:r>
        <w:rPr>
          <w:color w:val="2C282F"/>
          <w:spacing w:val="-2"/>
          <w:w w:val="90"/>
          <w:sz w:val="21"/>
          <w:szCs w:val="21"/>
        </w:rPr>
        <w:t xml:space="preserve"> </w:t>
      </w:r>
      <w:r>
        <w:rPr>
          <w:color w:val="2C282F"/>
          <w:w w:val="90"/>
          <w:sz w:val="21"/>
          <w:szCs w:val="21"/>
        </w:rPr>
        <w:t xml:space="preserve">deans and </w:t>
      </w:r>
      <w:r>
        <w:rPr>
          <w:color w:val="2C282F"/>
          <w:sz w:val="21"/>
          <w:szCs w:val="21"/>
        </w:rPr>
        <w:t>the</w:t>
      </w:r>
      <w:r>
        <w:rPr>
          <w:color w:val="2C282F"/>
          <w:spacing w:val="-12"/>
          <w:sz w:val="21"/>
          <w:szCs w:val="21"/>
        </w:rPr>
        <w:t xml:space="preserve"> </w:t>
      </w:r>
      <w:r>
        <w:rPr>
          <w:color w:val="2C282F"/>
          <w:sz w:val="21"/>
          <w:szCs w:val="21"/>
        </w:rPr>
        <w:t>University</w:t>
      </w:r>
      <w:r>
        <w:rPr>
          <w:color w:val="2C282F"/>
          <w:spacing w:val="-13"/>
          <w:sz w:val="21"/>
          <w:szCs w:val="21"/>
        </w:rPr>
        <w:t xml:space="preserve"> </w:t>
      </w:r>
      <w:r>
        <w:rPr>
          <w:color w:val="2C282F"/>
          <w:sz w:val="21"/>
          <w:szCs w:val="21"/>
        </w:rPr>
        <w:t>of</w:t>
      </w:r>
      <w:r>
        <w:rPr>
          <w:color w:val="2C282F"/>
          <w:spacing w:val="-9"/>
          <w:sz w:val="21"/>
          <w:szCs w:val="21"/>
        </w:rPr>
        <w:t xml:space="preserve"> </w:t>
      </w:r>
      <w:r>
        <w:rPr>
          <w:color w:val="2C282F"/>
          <w:sz w:val="21"/>
          <w:szCs w:val="21"/>
        </w:rPr>
        <w:t>Glasgow.</w:t>
      </w:r>
    </w:p>
    <w:p w14:paraId="0F4EFF3C" w14:textId="77777777" w:rsidR="008B0B29" w:rsidRDefault="008B0B29">
      <w:pPr>
        <w:pStyle w:val="ListParagraph"/>
        <w:numPr>
          <w:ilvl w:val="0"/>
          <w:numId w:val="5"/>
        </w:numPr>
        <w:tabs>
          <w:tab w:val="left" w:pos="858"/>
        </w:tabs>
        <w:kinsoku w:val="0"/>
        <w:overflowPunct w:val="0"/>
        <w:spacing w:before="151"/>
        <w:rPr>
          <w:color w:val="2C282F"/>
          <w:spacing w:val="-2"/>
          <w:w w:val="85"/>
          <w:sz w:val="21"/>
          <w:szCs w:val="21"/>
        </w:rPr>
      </w:pPr>
      <w:r>
        <w:rPr>
          <w:b/>
          <w:bCs/>
          <w:color w:val="2C282F"/>
          <w:w w:val="85"/>
          <w:sz w:val="21"/>
          <w:szCs w:val="21"/>
        </w:rPr>
        <w:t>Flexibility</w:t>
      </w:r>
      <w:r>
        <w:rPr>
          <w:b/>
          <w:bCs/>
          <w:color w:val="2C282F"/>
          <w:spacing w:val="-7"/>
          <w:sz w:val="21"/>
          <w:szCs w:val="21"/>
        </w:rPr>
        <w:t xml:space="preserve"> </w:t>
      </w:r>
      <w:r>
        <w:rPr>
          <w:color w:val="2C282F"/>
          <w:w w:val="85"/>
          <w:sz w:val="21"/>
          <w:szCs w:val="21"/>
        </w:rPr>
        <w:t>in</w:t>
      </w:r>
      <w:r>
        <w:rPr>
          <w:color w:val="2C282F"/>
          <w:spacing w:val="1"/>
          <w:sz w:val="21"/>
          <w:szCs w:val="21"/>
        </w:rPr>
        <w:t xml:space="preserve"> </w:t>
      </w:r>
      <w:r>
        <w:rPr>
          <w:color w:val="2C282F"/>
          <w:w w:val="85"/>
          <w:sz w:val="21"/>
          <w:szCs w:val="21"/>
        </w:rPr>
        <w:t>final</w:t>
      </w:r>
      <w:r>
        <w:rPr>
          <w:color w:val="2C282F"/>
          <w:spacing w:val="-1"/>
          <w:sz w:val="21"/>
          <w:szCs w:val="21"/>
        </w:rPr>
        <w:t xml:space="preserve"> </w:t>
      </w:r>
      <w:r>
        <w:rPr>
          <w:color w:val="2C282F"/>
          <w:w w:val="85"/>
          <w:sz w:val="21"/>
          <w:szCs w:val="21"/>
        </w:rPr>
        <w:t>course</w:t>
      </w:r>
      <w:r>
        <w:rPr>
          <w:color w:val="2C282F"/>
          <w:spacing w:val="-3"/>
          <w:sz w:val="21"/>
          <w:szCs w:val="21"/>
        </w:rPr>
        <w:t xml:space="preserve"> </w:t>
      </w:r>
      <w:r>
        <w:rPr>
          <w:color w:val="2C282F"/>
          <w:w w:val="85"/>
          <w:sz w:val="21"/>
          <w:szCs w:val="21"/>
        </w:rPr>
        <w:t>schedule</w:t>
      </w:r>
      <w:r>
        <w:rPr>
          <w:color w:val="2C282F"/>
          <w:spacing w:val="-5"/>
          <w:sz w:val="21"/>
          <w:szCs w:val="21"/>
        </w:rPr>
        <w:t xml:space="preserve"> </w:t>
      </w:r>
      <w:r>
        <w:rPr>
          <w:color w:val="2C282F"/>
          <w:w w:val="85"/>
          <w:sz w:val="21"/>
          <w:szCs w:val="21"/>
        </w:rPr>
        <w:t>is</w:t>
      </w:r>
      <w:r>
        <w:rPr>
          <w:color w:val="2C282F"/>
          <w:sz w:val="21"/>
          <w:szCs w:val="21"/>
        </w:rPr>
        <w:t xml:space="preserve"> </w:t>
      </w:r>
      <w:r>
        <w:rPr>
          <w:color w:val="2C282F"/>
          <w:spacing w:val="-2"/>
          <w:w w:val="85"/>
          <w:sz w:val="21"/>
          <w:szCs w:val="21"/>
        </w:rPr>
        <w:t>essential</w:t>
      </w:r>
    </w:p>
    <w:p w14:paraId="64A258C4" w14:textId="77777777" w:rsidR="008B0B29" w:rsidRDefault="008B0B29">
      <w:pPr>
        <w:pStyle w:val="ListParagraph"/>
        <w:numPr>
          <w:ilvl w:val="0"/>
          <w:numId w:val="5"/>
        </w:numPr>
        <w:tabs>
          <w:tab w:val="left" w:pos="858"/>
        </w:tabs>
        <w:kinsoku w:val="0"/>
        <w:overflowPunct w:val="0"/>
        <w:spacing w:before="151"/>
        <w:rPr>
          <w:color w:val="2C282F"/>
          <w:spacing w:val="-2"/>
          <w:w w:val="85"/>
          <w:sz w:val="21"/>
          <w:szCs w:val="21"/>
        </w:rPr>
        <w:sectPr w:rsidR="00000000">
          <w:pgSz w:w="19200" w:h="10800" w:orient="landscape"/>
          <w:pgMar w:top="1220" w:right="700" w:bottom="280" w:left="1360" w:header="720" w:footer="720" w:gutter="0"/>
          <w:cols w:space="720"/>
          <w:noEndnote/>
        </w:sectPr>
      </w:pPr>
    </w:p>
    <w:p w14:paraId="43344B58" w14:textId="6031E297" w:rsidR="008B0B29" w:rsidRDefault="008B0B29">
      <w:pPr>
        <w:pStyle w:val="BodyText"/>
        <w:kinsoku w:val="0"/>
        <w:overflowPunct w:val="0"/>
        <w:spacing w:before="310"/>
        <w:rPr>
          <w:sz w:val="36"/>
          <w:szCs w:val="3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05D16CB9" wp14:editId="27D2E1E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26731610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1904963900" name="Picture 42"/>
                          <pic:cNvPicPr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7917789" name="Freeform 43"/>
                        <wps:cNvSpPr>
                          <a:spLocks/>
                        </wps:cNvSpPr>
                        <wps:spPr bwMode="auto">
                          <a:xfrm>
                            <a:off x="1140" y="1140"/>
                            <a:ext cx="16920" cy="8503"/>
                          </a:xfrm>
                          <a:custGeom>
                            <a:avLst/>
                            <a:gdLst>
                              <a:gd name="T0" fmla="*/ 16920 w 16920"/>
                              <a:gd name="T1" fmla="*/ 0 h 8503"/>
                              <a:gd name="T2" fmla="*/ 0 w 16920"/>
                              <a:gd name="T3" fmla="*/ 0 h 8503"/>
                              <a:gd name="T4" fmla="*/ 0 w 16920"/>
                              <a:gd name="T5" fmla="*/ 8502 h 8503"/>
                              <a:gd name="T6" fmla="*/ 16920 w 16920"/>
                              <a:gd name="T7" fmla="*/ 8502 h 8503"/>
                              <a:gd name="T8" fmla="*/ 16920 w 16920"/>
                              <a:gd name="T9" fmla="*/ 0 h 850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6920" h="8503">
                                <a:moveTo>
                                  <a:pt x="169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502"/>
                                </a:lnTo>
                                <a:lnTo>
                                  <a:pt x="16920" y="8502"/>
                                </a:lnTo>
                                <a:lnTo>
                                  <a:pt x="16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CE0">
                              <a:alpha val="81177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1221870" name="Freeform 44"/>
                        <wps:cNvSpPr>
                          <a:spLocks/>
                        </wps:cNvSpPr>
                        <wps:spPr bwMode="auto">
                          <a:xfrm>
                            <a:off x="9472" y="8400"/>
                            <a:ext cx="255" cy="255"/>
                          </a:xfrm>
                          <a:custGeom>
                            <a:avLst/>
                            <a:gdLst>
                              <a:gd name="T0" fmla="*/ 129 w 255"/>
                              <a:gd name="T1" fmla="*/ 0 h 255"/>
                              <a:gd name="T2" fmla="*/ 0 w 255"/>
                              <a:gd name="T3" fmla="*/ 124 h 255"/>
                              <a:gd name="T4" fmla="*/ 124 w 255"/>
                              <a:gd name="T5" fmla="*/ 254 h 255"/>
                              <a:gd name="T6" fmla="*/ 254 w 255"/>
                              <a:gd name="T7" fmla="*/ 129 h 255"/>
                              <a:gd name="T8" fmla="*/ 129 w 255"/>
                              <a:gd name="T9" fmla="*/ 0 h 2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55" h="255">
                                <a:moveTo>
                                  <a:pt x="129" y="0"/>
                                </a:moveTo>
                                <a:lnTo>
                                  <a:pt x="0" y="124"/>
                                </a:lnTo>
                                <a:lnTo>
                                  <a:pt x="124" y="254"/>
                                </a:lnTo>
                                <a:lnTo>
                                  <a:pt x="254" y="129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5822100" name="Freeform 45"/>
                        <wps:cNvSpPr>
                          <a:spLocks/>
                        </wps:cNvSpPr>
                        <wps:spPr bwMode="auto">
                          <a:xfrm>
                            <a:off x="9727" y="8527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3327862" name="Freeform 46"/>
                        <wps:cNvSpPr>
                          <a:spLocks/>
                        </wps:cNvSpPr>
                        <wps:spPr bwMode="auto">
                          <a:xfrm>
                            <a:off x="8917" y="8527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994F3E" id="Group 41" o:spid="_x0000_s1026" style="position:absolute;margin-left:0;margin-top:0;width:960pt;height:540pt;z-index:-251652096;mso-position-horizontal-relative:page;mso-position-vertical-relative:page" coordsize="192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" o:allowincell="f">
                <v:shape id="Picture 42" o:spid="_x0000_s1027" type="#_x0000_t75" style="position:absolute;width:192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">
                  <v:imagedata r:id="rId10" o:title=""/>
                  <o:lock v:ext="edit" aspectratio="f"/>
                </v:shape>
                <v:shape id="Freeform 43" o:spid="_x0000_s1028" style="position:absolute;left:1140;top:1140;width:16920;height:8503;visibility:visible;mso-wrap-style:square;v-text-anchor:top" coordsize="16920,8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" path="m16920,l,,,8502r16920,l16920,xe" fillcolor="#dfdce0" stroked="f">
                  <v:fill opacity="53199f"/>
                  <v:path arrowok="t" o:connecttype="custom" o:connectlocs="16920,0;0,0;0,8502;16920,8502;16920,0" o:connectangles="0,0,0,0,0"/>
                </v:shape>
                <v:shape id="Freeform 44" o:spid="_x0000_s1029" style="position:absolute;left:9472;top:8400;width:255;height:255;visibility:visible;mso-wrap-style:square;v-text-anchor:top" coordsize="255,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" path="m129,l,124,124,254,254,129,129,xe" filled="f" strokecolor="#2c282f" strokeweight="1.25pt">
                  <v:path arrowok="t" o:connecttype="custom" o:connectlocs="129,0;0,124;124,254;254,129;129,0" o:connectangles="0,0,0,0,0"/>
                </v:shape>
                <v:shape id="Freeform 45" o:spid="_x0000_s1030" style="position:absolute;left:9727;top:8527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" path="m,l555,e" filled="f" strokecolor="#2c282f" strokeweight="1.25pt">
                  <v:path arrowok="t" o:connecttype="custom" o:connectlocs="0,0;555,0" o:connectangles="0,0"/>
                </v:shape>
                <v:shape id="Freeform 46" o:spid="_x0000_s1031" style="position:absolute;left:8917;top:8527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" path="m,l555,e" filled="f" strokecolor="#2c282f" strokeweight="1.25pt">
                  <v:path arrowok="t" o:connecttype="custom" o:connectlocs="0,0;555,0" o:connectangles="0,0"/>
                </v:shape>
                <w10:wrap anchorx="page" anchory="page"/>
              </v:group>
            </w:pict>
          </mc:Fallback>
        </mc:AlternateContent>
      </w:r>
    </w:p>
    <w:p w14:paraId="483B3746" w14:textId="77777777" w:rsidR="008B0B29" w:rsidRDefault="008B0B29">
      <w:pPr>
        <w:pStyle w:val="Heading3"/>
        <w:tabs>
          <w:tab w:val="left" w:pos="6627"/>
          <w:tab w:val="left" w:pos="8271"/>
          <w:tab w:val="left" w:pos="8413"/>
          <w:tab w:val="left" w:pos="11389"/>
        </w:tabs>
        <w:kinsoku w:val="0"/>
        <w:overflowPunct w:val="0"/>
        <w:spacing w:line="254" w:lineRule="auto"/>
        <w:ind w:left="5523" w:right="3101" w:hanging="3180"/>
        <w:rPr>
          <w:color w:val="2C282F"/>
          <w:spacing w:val="42"/>
          <w:w w:val="95"/>
        </w:rPr>
      </w:pPr>
      <w:bookmarkStart w:id="5" w:name="International Legal Study and Exchange P"/>
      <w:bookmarkEnd w:id="5"/>
      <w:r>
        <w:rPr>
          <w:color w:val="2C282F"/>
          <w:w w:val="95"/>
        </w:rPr>
        <w:t>I N</w:t>
      </w:r>
      <w:r>
        <w:rPr>
          <w:color w:val="2C282F"/>
          <w:spacing w:val="-13"/>
          <w:w w:val="95"/>
        </w:rPr>
        <w:t xml:space="preserve"> </w:t>
      </w:r>
      <w:r>
        <w:rPr>
          <w:color w:val="2C282F"/>
          <w:w w:val="95"/>
        </w:rPr>
        <w:t xml:space="preserve">T E </w:t>
      </w:r>
      <w:r>
        <w:rPr>
          <w:color w:val="2C282F"/>
          <w:spacing w:val="18"/>
          <w:w w:val="95"/>
        </w:rPr>
        <w:t>RN</w:t>
      </w:r>
      <w:r>
        <w:rPr>
          <w:color w:val="2C282F"/>
          <w:spacing w:val="-13"/>
          <w:w w:val="95"/>
        </w:rPr>
        <w:t xml:space="preserve"> </w:t>
      </w:r>
      <w:r>
        <w:rPr>
          <w:color w:val="2C282F"/>
          <w:w w:val="95"/>
        </w:rPr>
        <w:t>A</w:t>
      </w:r>
      <w:r>
        <w:rPr>
          <w:color w:val="2C282F"/>
          <w:spacing w:val="-17"/>
          <w:w w:val="95"/>
        </w:rPr>
        <w:t xml:space="preserve"> </w:t>
      </w:r>
      <w:r>
        <w:rPr>
          <w:color w:val="2C282F"/>
          <w:w w:val="95"/>
        </w:rPr>
        <w:t>T I O N</w:t>
      </w:r>
      <w:r>
        <w:rPr>
          <w:color w:val="2C282F"/>
          <w:spacing w:val="-15"/>
          <w:w w:val="95"/>
        </w:rPr>
        <w:t xml:space="preserve"> </w:t>
      </w:r>
      <w:r>
        <w:rPr>
          <w:color w:val="2C282F"/>
          <w:w w:val="95"/>
        </w:rPr>
        <w:t>A L</w:t>
      </w:r>
      <w:r>
        <w:rPr>
          <w:color w:val="2C282F"/>
        </w:rPr>
        <w:tab/>
      </w:r>
      <w:r>
        <w:rPr>
          <w:color w:val="2C282F"/>
          <w:w w:val="95"/>
        </w:rPr>
        <w:t>L E G A L</w:t>
      </w:r>
      <w:r>
        <w:rPr>
          <w:color w:val="2C282F"/>
        </w:rPr>
        <w:tab/>
      </w:r>
      <w:r>
        <w:rPr>
          <w:color w:val="2C282F"/>
        </w:rPr>
        <w:tab/>
      </w:r>
      <w:r>
        <w:rPr>
          <w:color w:val="2C282F"/>
          <w:w w:val="95"/>
        </w:rPr>
        <w:t>S T U</w:t>
      </w:r>
      <w:r>
        <w:rPr>
          <w:color w:val="2C282F"/>
          <w:spacing w:val="-7"/>
          <w:w w:val="95"/>
        </w:rPr>
        <w:t xml:space="preserve"> </w:t>
      </w:r>
      <w:r>
        <w:rPr>
          <w:color w:val="2C282F"/>
          <w:w w:val="95"/>
        </w:rPr>
        <w:t>D</w:t>
      </w:r>
      <w:r>
        <w:rPr>
          <w:color w:val="2C282F"/>
          <w:spacing w:val="-15"/>
          <w:w w:val="95"/>
        </w:rPr>
        <w:t xml:space="preserve"> </w:t>
      </w:r>
      <w:r>
        <w:rPr>
          <w:color w:val="2C282F"/>
          <w:w w:val="95"/>
        </w:rPr>
        <w:t>Y</w:t>
      </w:r>
      <w:r>
        <w:rPr>
          <w:color w:val="2C282F"/>
          <w:spacing w:val="80"/>
        </w:rPr>
        <w:t xml:space="preserve"> </w:t>
      </w:r>
      <w:r>
        <w:rPr>
          <w:color w:val="2C282F"/>
          <w:w w:val="95"/>
        </w:rPr>
        <w:t>A N</w:t>
      </w:r>
      <w:r>
        <w:rPr>
          <w:color w:val="2C282F"/>
          <w:spacing w:val="-7"/>
          <w:w w:val="95"/>
        </w:rPr>
        <w:t xml:space="preserve"> </w:t>
      </w:r>
      <w:r>
        <w:rPr>
          <w:color w:val="2C282F"/>
          <w:w w:val="95"/>
        </w:rPr>
        <w:t>D</w:t>
      </w:r>
      <w:r>
        <w:rPr>
          <w:color w:val="2C282F"/>
        </w:rPr>
        <w:tab/>
      </w:r>
      <w:r>
        <w:rPr>
          <w:color w:val="2C282F"/>
          <w:w w:val="95"/>
        </w:rPr>
        <w:t>E</w:t>
      </w:r>
      <w:r>
        <w:rPr>
          <w:color w:val="2C282F"/>
          <w:spacing w:val="-19"/>
          <w:w w:val="95"/>
        </w:rPr>
        <w:t xml:space="preserve"> </w:t>
      </w:r>
      <w:r>
        <w:rPr>
          <w:color w:val="2C282F"/>
          <w:w w:val="95"/>
        </w:rPr>
        <w:t>X</w:t>
      </w:r>
      <w:r>
        <w:rPr>
          <w:color w:val="2C282F"/>
          <w:spacing w:val="-18"/>
          <w:w w:val="95"/>
        </w:rPr>
        <w:t xml:space="preserve"> </w:t>
      </w:r>
      <w:r>
        <w:rPr>
          <w:color w:val="2C282F"/>
          <w:w w:val="95"/>
        </w:rPr>
        <w:t>C</w:t>
      </w:r>
      <w:r>
        <w:rPr>
          <w:color w:val="2C282F"/>
          <w:spacing w:val="-18"/>
          <w:w w:val="95"/>
        </w:rPr>
        <w:t xml:space="preserve"> </w:t>
      </w:r>
      <w:r>
        <w:rPr>
          <w:color w:val="2C282F"/>
          <w:w w:val="95"/>
        </w:rPr>
        <w:t>H</w:t>
      </w:r>
      <w:r>
        <w:rPr>
          <w:color w:val="2C282F"/>
          <w:spacing w:val="-19"/>
          <w:w w:val="95"/>
        </w:rPr>
        <w:t xml:space="preserve"> </w:t>
      </w:r>
      <w:r>
        <w:rPr>
          <w:color w:val="2C282F"/>
          <w:w w:val="95"/>
        </w:rPr>
        <w:t>A</w:t>
      </w:r>
      <w:r>
        <w:rPr>
          <w:color w:val="2C282F"/>
          <w:spacing w:val="-18"/>
          <w:w w:val="95"/>
        </w:rPr>
        <w:t xml:space="preserve"> </w:t>
      </w:r>
      <w:r>
        <w:rPr>
          <w:color w:val="2C282F"/>
          <w:w w:val="95"/>
        </w:rPr>
        <w:t>N</w:t>
      </w:r>
      <w:r>
        <w:rPr>
          <w:color w:val="2C282F"/>
          <w:spacing w:val="-24"/>
          <w:w w:val="95"/>
        </w:rPr>
        <w:t xml:space="preserve"> </w:t>
      </w:r>
      <w:r>
        <w:rPr>
          <w:color w:val="2C282F"/>
          <w:w w:val="95"/>
        </w:rPr>
        <w:t>G</w:t>
      </w:r>
      <w:r>
        <w:rPr>
          <w:color w:val="2C282F"/>
          <w:spacing w:val="-19"/>
          <w:w w:val="95"/>
        </w:rPr>
        <w:t xml:space="preserve"> </w:t>
      </w:r>
      <w:r>
        <w:rPr>
          <w:color w:val="2C282F"/>
          <w:w w:val="95"/>
        </w:rPr>
        <w:t xml:space="preserve">E P RO G </w:t>
      </w:r>
      <w:r>
        <w:rPr>
          <w:color w:val="2C282F"/>
          <w:spacing w:val="18"/>
          <w:w w:val="95"/>
        </w:rPr>
        <w:t xml:space="preserve">RA </w:t>
      </w:r>
      <w:r>
        <w:rPr>
          <w:color w:val="2C282F"/>
          <w:w w:val="95"/>
        </w:rPr>
        <w:t>M :</w:t>
      </w:r>
      <w:r>
        <w:rPr>
          <w:color w:val="2C282F"/>
        </w:rPr>
        <w:tab/>
      </w:r>
      <w:r>
        <w:rPr>
          <w:color w:val="2C282F"/>
          <w:w w:val="95"/>
        </w:rPr>
        <w:t xml:space="preserve">S O </w:t>
      </w:r>
      <w:r>
        <w:rPr>
          <w:color w:val="2C282F"/>
          <w:spacing w:val="18"/>
          <w:w w:val="95"/>
        </w:rPr>
        <w:t xml:space="preserve">RB </w:t>
      </w:r>
      <w:r>
        <w:rPr>
          <w:color w:val="2C282F"/>
          <w:w w:val="95"/>
        </w:rPr>
        <w:t xml:space="preserve">O </w:t>
      </w:r>
      <w:r>
        <w:rPr>
          <w:color w:val="2C282F"/>
          <w:spacing w:val="42"/>
          <w:w w:val="95"/>
        </w:rPr>
        <w:t xml:space="preserve">NNE </w:t>
      </w:r>
    </w:p>
    <w:p w14:paraId="22C45D23" w14:textId="77777777" w:rsidR="008B0B29" w:rsidRDefault="008B0B29">
      <w:pPr>
        <w:pStyle w:val="BodyText"/>
        <w:kinsoku w:val="0"/>
        <w:overflowPunct w:val="0"/>
        <w:spacing w:before="334"/>
        <w:ind w:left="1371"/>
        <w:rPr>
          <w:b/>
          <w:bCs/>
          <w:color w:val="2C282F"/>
          <w:spacing w:val="-2"/>
          <w:w w:val="80"/>
          <w:sz w:val="34"/>
          <w:szCs w:val="34"/>
        </w:rPr>
      </w:pPr>
      <w:r>
        <w:rPr>
          <w:b/>
          <w:bCs/>
          <w:color w:val="FF0000"/>
          <w:spacing w:val="-2"/>
          <w:w w:val="80"/>
          <w:sz w:val="34"/>
          <w:szCs w:val="34"/>
        </w:rPr>
        <w:t>IMPORTANTLY</w:t>
      </w:r>
      <w:r>
        <w:rPr>
          <w:b/>
          <w:bCs/>
          <w:color w:val="2C282F"/>
          <w:spacing w:val="-2"/>
          <w:w w:val="80"/>
          <w:sz w:val="34"/>
          <w:szCs w:val="34"/>
        </w:rPr>
        <w:t>:</w:t>
      </w:r>
      <w:r>
        <w:rPr>
          <w:b/>
          <w:bCs/>
          <w:color w:val="2C282F"/>
          <w:spacing w:val="31"/>
          <w:sz w:val="34"/>
          <w:szCs w:val="34"/>
        </w:rPr>
        <w:t xml:space="preserve"> </w:t>
      </w:r>
      <w:r>
        <w:rPr>
          <w:b/>
          <w:bCs/>
          <w:color w:val="2C282F"/>
          <w:spacing w:val="-2"/>
          <w:w w:val="80"/>
          <w:sz w:val="34"/>
          <w:szCs w:val="34"/>
        </w:rPr>
        <w:t>Applicants</w:t>
      </w:r>
      <w:r>
        <w:rPr>
          <w:b/>
          <w:bCs/>
          <w:color w:val="2C282F"/>
          <w:spacing w:val="6"/>
          <w:sz w:val="34"/>
          <w:szCs w:val="34"/>
        </w:rPr>
        <w:t xml:space="preserve"> </w:t>
      </w:r>
      <w:r>
        <w:rPr>
          <w:b/>
          <w:bCs/>
          <w:color w:val="2C282F"/>
          <w:spacing w:val="-2"/>
          <w:w w:val="80"/>
          <w:sz w:val="34"/>
          <w:szCs w:val="34"/>
        </w:rPr>
        <w:t>must</w:t>
      </w:r>
      <w:r>
        <w:rPr>
          <w:b/>
          <w:bCs/>
          <w:color w:val="2C282F"/>
          <w:spacing w:val="-8"/>
          <w:sz w:val="34"/>
          <w:szCs w:val="34"/>
        </w:rPr>
        <w:t xml:space="preserve"> </w:t>
      </w:r>
      <w:r>
        <w:rPr>
          <w:b/>
          <w:bCs/>
          <w:color w:val="2C282F"/>
          <w:spacing w:val="-2"/>
          <w:w w:val="80"/>
          <w:sz w:val="34"/>
          <w:szCs w:val="34"/>
        </w:rPr>
        <w:t>read/write/speak</w:t>
      </w:r>
      <w:r>
        <w:rPr>
          <w:b/>
          <w:bCs/>
          <w:color w:val="2C282F"/>
          <w:spacing w:val="-10"/>
          <w:sz w:val="34"/>
          <w:szCs w:val="34"/>
        </w:rPr>
        <w:t xml:space="preserve"> </w:t>
      </w:r>
      <w:r>
        <w:rPr>
          <w:b/>
          <w:bCs/>
          <w:color w:val="2C282F"/>
          <w:spacing w:val="-2"/>
          <w:w w:val="80"/>
          <w:sz w:val="34"/>
          <w:szCs w:val="34"/>
        </w:rPr>
        <w:t>French</w:t>
      </w:r>
      <w:r>
        <w:rPr>
          <w:b/>
          <w:bCs/>
          <w:color w:val="2C282F"/>
          <w:spacing w:val="-17"/>
          <w:sz w:val="34"/>
          <w:szCs w:val="34"/>
        </w:rPr>
        <w:t xml:space="preserve"> </w:t>
      </w:r>
      <w:r>
        <w:rPr>
          <w:b/>
          <w:bCs/>
          <w:color w:val="2C282F"/>
          <w:spacing w:val="-2"/>
          <w:w w:val="80"/>
          <w:sz w:val="34"/>
          <w:szCs w:val="34"/>
        </w:rPr>
        <w:t>fluently</w:t>
      </w:r>
    </w:p>
    <w:p w14:paraId="6235BFFC" w14:textId="77777777" w:rsidR="008B0B29" w:rsidRDefault="008B0B29">
      <w:pPr>
        <w:pStyle w:val="BodyText"/>
        <w:kinsoku w:val="0"/>
        <w:overflowPunct w:val="0"/>
        <w:spacing w:before="180"/>
        <w:rPr>
          <w:b/>
          <w:bCs/>
          <w:sz w:val="34"/>
          <w:szCs w:val="34"/>
        </w:rPr>
      </w:pPr>
    </w:p>
    <w:p w14:paraId="43131032" w14:textId="77777777" w:rsidR="008B0B29" w:rsidRDefault="008B0B29">
      <w:pPr>
        <w:pStyle w:val="Heading3"/>
        <w:kinsoku w:val="0"/>
        <w:overflowPunct w:val="0"/>
        <w:spacing w:before="1"/>
        <w:ind w:left="1371"/>
        <w:rPr>
          <w:color w:val="2C282F"/>
          <w:spacing w:val="-4"/>
          <w:w w:val="75"/>
        </w:rPr>
      </w:pPr>
      <w:r>
        <w:rPr>
          <w:color w:val="2C282F"/>
          <w:w w:val="75"/>
        </w:rPr>
        <w:t>Self-Direction</w:t>
      </w:r>
      <w:r>
        <w:rPr>
          <w:color w:val="2C282F"/>
          <w:spacing w:val="-3"/>
        </w:rPr>
        <w:t xml:space="preserve"> </w:t>
      </w:r>
      <w:r>
        <w:rPr>
          <w:color w:val="2C282F"/>
          <w:w w:val="75"/>
        </w:rPr>
        <w:t>is</w:t>
      </w:r>
      <w:r>
        <w:rPr>
          <w:color w:val="2C282F"/>
          <w:spacing w:val="18"/>
        </w:rPr>
        <w:t xml:space="preserve"> </w:t>
      </w:r>
      <w:r>
        <w:rPr>
          <w:color w:val="2C282F"/>
          <w:w w:val="75"/>
        </w:rPr>
        <w:t>a</w:t>
      </w:r>
      <w:r>
        <w:rPr>
          <w:color w:val="2C282F"/>
          <w:spacing w:val="26"/>
        </w:rPr>
        <w:t xml:space="preserve"> </w:t>
      </w:r>
      <w:r>
        <w:rPr>
          <w:color w:val="2C282F"/>
          <w:spacing w:val="-4"/>
          <w:w w:val="75"/>
        </w:rPr>
        <w:t>must</w:t>
      </w:r>
    </w:p>
    <w:p w14:paraId="4D612C59" w14:textId="77777777" w:rsidR="008B0B29" w:rsidRDefault="008B0B29">
      <w:pPr>
        <w:pStyle w:val="BodyText"/>
        <w:kinsoku w:val="0"/>
        <w:overflowPunct w:val="0"/>
        <w:spacing w:before="159"/>
        <w:ind w:left="1371"/>
        <w:rPr>
          <w:color w:val="2C282F"/>
          <w:spacing w:val="-2"/>
          <w:w w:val="85"/>
          <w:sz w:val="24"/>
          <w:szCs w:val="24"/>
        </w:rPr>
      </w:pPr>
      <w:r>
        <w:rPr>
          <w:b/>
          <w:bCs/>
          <w:color w:val="2C282F"/>
          <w:w w:val="85"/>
          <w:sz w:val="24"/>
          <w:szCs w:val="24"/>
        </w:rPr>
        <w:t>Program</w:t>
      </w:r>
      <w:r>
        <w:rPr>
          <w:b/>
          <w:bCs/>
          <w:color w:val="2C282F"/>
          <w:spacing w:val="-2"/>
          <w:w w:val="85"/>
          <w:sz w:val="24"/>
          <w:szCs w:val="24"/>
        </w:rPr>
        <w:t xml:space="preserve"> </w:t>
      </w:r>
      <w:r>
        <w:rPr>
          <w:b/>
          <w:bCs/>
          <w:color w:val="2C282F"/>
          <w:w w:val="85"/>
          <w:sz w:val="24"/>
          <w:szCs w:val="24"/>
        </w:rPr>
        <w:t>Length</w:t>
      </w:r>
      <w:r>
        <w:rPr>
          <w:color w:val="2C282F"/>
          <w:w w:val="85"/>
          <w:sz w:val="24"/>
          <w:szCs w:val="24"/>
        </w:rPr>
        <w:t>:</w:t>
      </w:r>
      <w:r>
        <w:rPr>
          <w:color w:val="2C282F"/>
          <w:spacing w:val="-6"/>
          <w:w w:val="85"/>
          <w:sz w:val="24"/>
          <w:szCs w:val="24"/>
        </w:rPr>
        <w:t xml:space="preserve"> </w:t>
      </w:r>
      <w:r>
        <w:rPr>
          <w:color w:val="2C282F"/>
          <w:w w:val="85"/>
          <w:sz w:val="24"/>
          <w:szCs w:val="24"/>
        </w:rPr>
        <w:t>Full</w:t>
      </w:r>
      <w:r>
        <w:rPr>
          <w:color w:val="2C282F"/>
          <w:spacing w:val="5"/>
          <w:sz w:val="24"/>
          <w:szCs w:val="24"/>
        </w:rPr>
        <w:t xml:space="preserve"> </w:t>
      </w:r>
      <w:r>
        <w:rPr>
          <w:color w:val="2C282F"/>
          <w:w w:val="85"/>
          <w:sz w:val="24"/>
          <w:szCs w:val="24"/>
        </w:rPr>
        <w:t>Semester</w:t>
      </w:r>
      <w:r>
        <w:rPr>
          <w:color w:val="2C282F"/>
          <w:spacing w:val="5"/>
          <w:sz w:val="24"/>
          <w:szCs w:val="24"/>
        </w:rPr>
        <w:t xml:space="preserve"> </w:t>
      </w:r>
      <w:r>
        <w:rPr>
          <w:color w:val="2C282F"/>
          <w:w w:val="85"/>
          <w:sz w:val="24"/>
          <w:szCs w:val="24"/>
        </w:rPr>
        <w:t>(Spring,</w:t>
      </w:r>
      <w:r>
        <w:rPr>
          <w:color w:val="2C282F"/>
          <w:spacing w:val="-6"/>
          <w:w w:val="85"/>
          <w:sz w:val="24"/>
          <w:szCs w:val="24"/>
        </w:rPr>
        <w:t xml:space="preserve"> </w:t>
      </w:r>
      <w:r>
        <w:rPr>
          <w:color w:val="2C282F"/>
          <w:w w:val="85"/>
          <w:sz w:val="24"/>
          <w:szCs w:val="24"/>
        </w:rPr>
        <w:t>precise</w:t>
      </w:r>
      <w:r>
        <w:rPr>
          <w:color w:val="2C282F"/>
          <w:spacing w:val="5"/>
          <w:sz w:val="24"/>
          <w:szCs w:val="24"/>
        </w:rPr>
        <w:t xml:space="preserve"> </w:t>
      </w:r>
      <w:r>
        <w:rPr>
          <w:color w:val="2C282F"/>
          <w:w w:val="85"/>
          <w:sz w:val="24"/>
          <w:szCs w:val="24"/>
        </w:rPr>
        <w:t>dates</w:t>
      </w:r>
      <w:r>
        <w:rPr>
          <w:color w:val="2C282F"/>
          <w:spacing w:val="5"/>
          <w:sz w:val="24"/>
          <w:szCs w:val="24"/>
        </w:rPr>
        <w:t xml:space="preserve"> </w:t>
      </w:r>
      <w:r>
        <w:rPr>
          <w:color w:val="2C282F"/>
          <w:w w:val="85"/>
          <w:sz w:val="24"/>
          <w:szCs w:val="24"/>
        </w:rPr>
        <w:t>would</w:t>
      </w:r>
      <w:r>
        <w:rPr>
          <w:color w:val="2C282F"/>
          <w:spacing w:val="5"/>
          <w:sz w:val="24"/>
          <w:szCs w:val="24"/>
        </w:rPr>
        <w:t xml:space="preserve"> </w:t>
      </w:r>
      <w:r>
        <w:rPr>
          <w:color w:val="2C282F"/>
          <w:w w:val="85"/>
          <w:sz w:val="24"/>
          <w:szCs w:val="24"/>
        </w:rPr>
        <w:t>be</w:t>
      </w:r>
      <w:r>
        <w:rPr>
          <w:color w:val="2C282F"/>
          <w:spacing w:val="6"/>
          <w:sz w:val="24"/>
          <w:szCs w:val="24"/>
        </w:rPr>
        <w:t xml:space="preserve"> </w:t>
      </w:r>
      <w:r>
        <w:rPr>
          <w:color w:val="2C282F"/>
          <w:w w:val="85"/>
          <w:sz w:val="24"/>
          <w:szCs w:val="24"/>
        </w:rPr>
        <w:t>worked</w:t>
      </w:r>
      <w:r>
        <w:rPr>
          <w:color w:val="2C282F"/>
          <w:spacing w:val="7"/>
          <w:sz w:val="24"/>
          <w:szCs w:val="24"/>
        </w:rPr>
        <w:t xml:space="preserve"> </w:t>
      </w:r>
      <w:r>
        <w:rPr>
          <w:color w:val="2C282F"/>
          <w:w w:val="85"/>
          <w:sz w:val="24"/>
          <w:szCs w:val="24"/>
        </w:rPr>
        <w:t>out</w:t>
      </w:r>
      <w:r>
        <w:rPr>
          <w:color w:val="2C282F"/>
          <w:spacing w:val="4"/>
          <w:sz w:val="24"/>
          <w:szCs w:val="24"/>
        </w:rPr>
        <w:t xml:space="preserve"> </w:t>
      </w:r>
      <w:r>
        <w:rPr>
          <w:color w:val="2C282F"/>
          <w:w w:val="85"/>
          <w:sz w:val="24"/>
          <w:szCs w:val="24"/>
        </w:rPr>
        <w:t>with</w:t>
      </w:r>
      <w:r>
        <w:rPr>
          <w:color w:val="2C282F"/>
          <w:spacing w:val="6"/>
          <w:sz w:val="24"/>
          <w:szCs w:val="24"/>
        </w:rPr>
        <w:t xml:space="preserve"> </w:t>
      </w:r>
      <w:r>
        <w:rPr>
          <w:color w:val="2C282F"/>
          <w:w w:val="85"/>
          <w:sz w:val="24"/>
          <w:szCs w:val="24"/>
        </w:rPr>
        <w:t>on-site</w:t>
      </w:r>
      <w:r>
        <w:rPr>
          <w:color w:val="2C282F"/>
          <w:spacing w:val="5"/>
          <w:sz w:val="24"/>
          <w:szCs w:val="24"/>
        </w:rPr>
        <w:t xml:space="preserve"> </w:t>
      </w:r>
      <w:r>
        <w:rPr>
          <w:color w:val="2C282F"/>
          <w:spacing w:val="-2"/>
          <w:w w:val="85"/>
          <w:sz w:val="24"/>
          <w:szCs w:val="24"/>
        </w:rPr>
        <w:t>contact)</w:t>
      </w:r>
    </w:p>
    <w:p w14:paraId="23EF3889" w14:textId="77777777" w:rsidR="008B0B29" w:rsidRDefault="008B0B29">
      <w:pPr>
        <w:pStyle w:val="ListParagraph"/>
        <w:numPr>
          <w:ilvl w:val="1"/>
          <w:numId w:val="5"/>
        </w:numPr>
        <w:tabs>
          <w:tab w:val="left" w:pos="2073"/>
        </w:tabs>
        <w:kinsoku w:val="0"/>
        <w:overflowPunct w:val="0"/>
        <w:spacing w:before="58" w:line="391" w:lineRule="auto"/>
        <w:ind w:right="13229" w:firstLine="432"/>
        <w:rPr>
          <w:color w:val="2C282F"/>
          <w:spacing w:val="-2"/>
          <w:w w:val="85"/>
        </w:rPr>
      </w:pPr>
      <w:r>
        <w:rPr>
          <w:color w:val="2C282F"/>
          <w:w w:val="85"/>
        </w:rPr>
        <w:t xml:space="preserve">Early January- May </w:t>
      </w:r>
      <w:r>
        <w:rPr>
          <w:b/>
          <w:bCs/>
          <w:color w:val="2C282F"/>
          <w:w w:val="85"/>
        </w:rPr>
        <w:t xml:space="preserve">Location: </w:t>
      </w:r>
      <w:r>
        <w:rPr>
          <w:color w:val="2C282F"/>
          <w:w w:val="85"/>
        </w:rPr>
        <w:t xml:space="preserve">Paris, France </w:t>
      </w:r>
      <w:r>
        <w:rPr>
          <w:b/>
          <w:bCs/>
          <w:color w:val="2C282F"/>
          <w:spacing w:val="-2"/>
          <w:w w:val="85"/>
        </w:rPr>
        <w:t>Credits</w:t>
      </w:r>
      <w:r>
        <w:rPr>
          <w:b/>
          <w:bCs/>
          <w:color w:val="2C282F"/>
          <w:spacing w:val="-3"/>
          <w:w w:val="85"/>
        </w:rPr>
        <w:t xml:space="preserve"> </w:t>
      </w:r>
      <w:r>
        <w:rPr>
          <w:b/>
          <w:bCs/>
          <w:color w:val="2C282F"/>
          <w:spacing w:val="-2"/>
          <w:w w:val="85"/>
        </w:rPr>
        <w:t>Earned</w:t>
      </w:r>
      <w:r>
        <w:rPr>
          <w:color w:val="2C282F"/>
          <w:spacing w:val="-2"/>
          <w:w w:val="85"/>
        </w:rPr>
        <w:t>:</w:t>
      </w:r>
      <w:r>
        <w:rPr>
          <w:color w:val="2C282F"/>
          <w:spacing w:val="-6"/>
          <w:w w:val="85"/>
        </w:rPr>
        <w:t xml:space="preserve"> </w:t>
      </w:r>
      <w:r>
        <w:rPr>
          <w:color w:val="2C282F"/>
          <w:spacing w:val="-2"/>
          <w:w w:val="85"/>
        </w:rPr>
        <w:t>14</w:t>
      </w:r>
      <w:r>
        <w:rPr>
          <w:color w:val="2C282F"/>
          <w:spacing w:val="-11"/>
        </w:rPr>
        <w:t xml:space="preserve"> </w:t>
      </w:r>
      <w:r>
        <w:rPr>
          <w:color w:val="2C282F"/>
          <w:spacing w:val="-2"/>
          <w:w w:val="85"/>
        </w:rPr>
        <w:t>credits</w:t>
      </w:r>
    </w:p>
    <w:p w14:paraId="2B58B052" w14:textId="77777777" w:rsidR="008B0B29" w:rsidRDefault="008B0B29">
      <w:pPr>
        <w:pStyle w:val="BodyText"/>
        <w:kinsoku w:val="0"/>
        <w:overflowPunct w:val="0"/>
        <w:spacing w:line="259" w:lineRule="exact"/>
        <w:ind w:left="1371"/>
        <w:rPr>
          <w:b/>
          <w:bCs/>
          <w:color w:val="2C282F"/>
          <w:spacing w:val="-2"/>
          <w:w w:val="80"/>
          <w:sz w:val="24"/>
          <w:szCs w:val="24"/>
        </w:rPr>
      </w:pPr>
      <w:r>
        <w:rPr>
          <w:b/>
          <w:bCs/>
          <w:color w:val="2C282F"/>
          <w:w w:val="70"/>
          <w:sz w:val="24"/>
          <w:szCs w:val="24"/>
        </w:rPr>
        <w:t>Entrance</w:t>
      </w:r>
      <w:r>
        <w:rPr>
          <w:b/>
          <w:bCs/>
          <w:color w:val="2C282F"/>
          <w:spacing w:val="34"/>
          <w:sz w:val="24"/>
          <w:szCs w:val="24"/>
        </w:rPr>
        <w:t xml:space="preserve"> </w:t>
      </w:r>
      <w:r>
        <w:rPr>
          <w:b/>
          <w:bCs/>
          <w:color w:val="2C282F"/>
          <w:spacing w:val="-2"/>
          <w:w w:val="80"/>
          <w:sz w:val="24"/>
          <w:szCs w:val="24"/>
        </w:rPr>
        <w:t>Requirements:</w:t>
      </w:r>
    </w:p>
    <w:p w14:paraId="0470F762" w14:textId="77777777" w:rsidR="008B0B29" w:rsidRDefault="008B0B29">
      <w:pPr>
        <w:pStyle w:val="ListParagraph"/>
        <w:numPr>
          <w:ilvl w:val="1"/>
          <w:numId w:val="5"/>
        </w:numPr>
        <w:tabs>
          <w:tab w:val="left" w:pos="2073"/>
        </w:tabs>
        <w:kinsoku w:val="0"/>
        <w:overflowPunct w:val="0"/>
        <w:spacing w:before="59"/>
        <w:ind w:left="2073" w:hanging="270"/>
        <w:rPr>
          <w:color w:val="2C282F"/>
          <w:spacing w:val="-2"/>
          <w:w w:val="90"/>
        </w:rPr>
      </w:pPr>
      <w:r>
        <w:rPr>
          <w:color w:val="2C282F"/>
          <w:w w:val="90"/>
        </w:rPr>
        <w:t>Currently</w:t>
      </w:r>
      <w:r>
        <w:rPr>
          <w:color w:val="2C282F"/>
          <w:spacing w:val="-8"/>
          <w:w w:val="90"/>
        </w:rPr>
        <w:t xml:space="preserve"> </w:t>
      </w:r>
      <w:r>
        <w:rPr>
          <w:color w:val="2C282F"/>
          <w:w w:val="90"/>
        </w:rPr>
        <w:t>enrolled</w:t>
      </w:r>
      <w:r>
        <w:rPr>
          <w:color w:val="2C282F"/>
          <w:spacing w:val="-5"/>
          <w:w w:val="90"/>
        </w:rPr>
        <w:t xml:space="preserve"> </w:t>
      </w:r>
      <w:r>
        <w:rPr>
          <w:color w:val="2C282F"/>
          <w:w w:val="90"/>
        </w:rPr>
        <w:t>and</w:t>
      </w:r>
      <w:r>
        <w:rPr>
          <w:color w:val="2C282F"/>
          <w:spacing w:val="-4"/>
          <w:w w:val="90"/>
        </w:rPr>
        <w:t xml:space="preserve"> </w:t>
      </w:r>
      <w:r>
        <w:rPr>
          <w:color w:val="2C282F"/>
          <w:w w:val="90"/>
        </w:rPr>
        <w:t>matriculated</w:t>
      </w:r>
      <w:r>
        <w:rPr>
          <w:color w:val="2C282F"/>
          <w:spacing w:val="-6"/>
        </w:rPr>
        <w:t xml:space="preserve"> </w:t>
      </w:r>
      <w:r>
        <w:rPr>
          <w:color w:val="2C282F"/>
          <w:w w:val="90"/>
        </w:rPr>
        <w:t>St.</w:t>
      </w:r>
      <w:r>
        <w:rPr>
          <w:color w:val="2C282F"/>
          <w:spacing w:val="-9"/>
          <w:w w:val="90"/>
        </w:rPr>
        <w:t xml:space="preserve"> </w:t>
      </w:r>
      <w:r>
        <w:rPr>
          <w:color w:val="2C282F"/>
          <w:w w:val="90"/>
        </w:rPr>
        <w:t>John’s</w:t>
      </w:r>
      <w:r>
        <w:rPr>
          <w:color w:val="2C282F"/>
          <w:spacing w:val="-6"/>
        </w:rPr>
        <w:t xml:space="preserve"> </w:t>
      </w:r>
      <w:r>
        <w:rPr>
          <w:color w:val="2C282F"/>
          <w:w w:val="90"/>
        </w:rPr>
        <w:t>University</w:t>
      </w:r>
      <w:r>
        <w:rPr>
          <w:color w:val="2C282F"/>
          <w:spacing w:val="-6"/>
        </w:rPr>
        <w:t xml:space="preserve"> </w:t>
      </w:r>
      <w:r>
        <w:rPr>
          <w:color w:val="2C282F"/>
          <w:w w:val="90"/>
        </w:rPr>
        <w:t>School</w:t>
      </w:r>
      <w:r>
        <w:rPr>
          <w:color w:val="2C282F"/>
          <w:spacing w:val="-2"/>
          <w:w w:val="90"/>
        </w:rPr>
        <w:t xml:space="preserve"> </w:t>
      </w:r>
      <w:r>
        <w:rPr>
          <w:color w:val="2C282F"/>
          <w:w w:val="90"/>
        </w:rPr>
        <w:t>of</w:t>
      </w:r>
      <w:r>
        <w:rPr>
          <w:color w:val="2C282F"/>
          <w:spacing w:val="-1"/>
          <w:w w:val="90"/>
        </w:rPr>
        <w:t xml:space="preserve"> </w:t>
      </w:r>
      <w:r>
        <w:rPr>
          <w:color w:val="2C282F"/>
          <w:w w:val="90"/>
        </w:rPr>
        <w:t>Law</w:t>
      </w:r>
      <w:r>
        <w:rPr>
          <w:color w:val="2C282F"/>
          <w:spacing w:val="-2"/>
          <w:w w:val="90"/>
        </w:rPr>
        <w:t xml:space="preserve"> </w:t>
      </w:r>
      <w:r>
        <w:rPr>
          <w:color w:val="2C282F"/>
          <w:w w:val="90"/>
        </w:rPr>
        <w:t>1L</w:t>
      </w:r>
      <w:r>
        <w:rPr>
          <w:color w:val="2C282F"/>
          <w:spacing w:val="-2"/>
          <w:w w:val="90"/>
        </w:rPr>
        <w:t xml:space="preserve"> </w:t>
      </w:r>
      <w:r>
        <w:rPr>
          <w:color w:val="2C282F"/>
          <w:w w:val="90"/>
        </w:rPr>
        <w:t>students</w:t>
      </w:r>
      <w:r>
        <w:rPr>
          <w:color w:val="2C282F"/>
          <w:spacing w:val="-1"/>
          <w:w w:val="90"/>
        </w:rPr>
        <w:t xml:space="preserve"> </w:t>
      </w:r>
      <w:r>
        <w:rPr>
          <w:color w:val="2C282F"/>
          <w:w w:val="90"/>
        </w:rPr>
        <w:t>who</w:t>
      </w:r>
      <w:r>
        <w:rPr>
          <w:color w:val="2C282F"/>
          <w:spacing w:val="-1"/>
          <w:w w:val="90"/>
        </w:rPr>
        <w:t xml:space="preserve"> </w:t>
      </w:r>
      <w:r>
        <w:rPr>
          <w:color w:val="2C282F"/>
          <w:w w:val="90"/>
        </w:rPr>
        <w:t>are</w:t>
      </w:r>
      <w:r>
        <w:rPr>
          <w:color w:val="2C282F"/>
          <w:spacing w:val="-2"/>
          <w:w w:val="90"/>
        </w:rPr>
        <w:t xml:space="preserve"> </w:t>
      </w:r>
      <w:r>
        <w:rPr>
          <w:color w:val="2C282F"/>
          <w:w w:val="90"/>
        </w:rPr>
        <w:t>in</w:t>
      </w:r>
      <w:r>
        <w:rPr>
          <w:color w:val="2C282F"/>
          <w:spacing w:val="-2"/>
          <w:w w:val="90"/>
        </w:rPr>
        <w:t xml:space="preserve"> </w:t>
      </w:r>
      <w:r>
        <w:rPr>
          <w:color w:val="2C282F"/>
          <w:w w:val="90"/>
        </w:rPr>
        <w:t>good</w:t>
      </w:r>
      <w:r>
        <w:rPr>
          <w:color w:val="2C282F"/>
          <w:spacing w:val="-1"/>
          <w:w w:val="90"/>
        </w:rPr>
        <w:t xml:space="preserve"> </w:t>
      </w:r>
      <w:r>
        <w:rPr>
          <w:color w:val="2C282F"/>
          <w:w w:val="90"/>
        </w:rPr>
        <w:t>academic</w:t>
      </w:r>
      <w:r>
        <w:rPr>
          <w:color w:val="2C282F"/>
          <w:spacing w:val="-4"/>
          <w:w w:val="90"/>
        </w:rPr>
        <w:t xml:space="preserve"> </w:t>
      </w:r>
      <w:r>
        <w:rPr>
          <w:color w:val="2C282F"/>
          <w:spacing w:val="-2"/>
          <w:w w:val="90"/>
        </w:rPr>
        <w:t>standing</w:t>
      </w:r>
    </w:p>
    <w:p w14:paraId="7CCF29EA" w14:textId="77777777" w:rsidR="008B0B29" w:rsidRDefault="008B0B29">
      <w:pPr>
        <w:pStyle w:val="ListParagraph"/>
        <w:numPr>
          <w:ilvl w:val="1"/>
          <w:numId w:val="5"/>
        </w:numPr>
        <w:tabs>
          <w:tab w:val="left" w:pos="2073"/>
        </w:tabs>
        <w:kinsoku w:val="0"/>
        <w:overflowPunct w:val="0"/>
        <w:spacing w:before="58"/>
        <w:ind w:left="2073" w:hanging="270"/>
        <w:rPr>
          <w:color w:val="2C282F"/>
          <w:spacing w:val="-5"/>
          <w:w w:val="90"/>
        </w:rPr>
      </w:pPr>
      <w:r>
        <w:rPr>
          <w:color w:val="2C282F"/>
          <w:w w:val="90"/>
        </w:rPr>
        <w:t>GPA</w:t>
      </w:r>
      <w:r>
        <w:rPr>
          <w:color w:val="2C282F"/>
          <w:spacing w:val="5"/>
        </w:rPr>
        <w:t xml:space="preserve"> </w:t>
      </w:r>
      <w:r>
        <w:rPr>
          <w:color w:val="2C282F"/>
          <w:w w:val="90"/>
        </w:rPr>
        <w:t>minimum:</w:t>
      </w:r>
      <w:r>
        <w:rPr>
          <w:color w:val="2C282F"/>
          <w:spacing w:val="-10"/>
          <w:w w:val="90"/>
        </w:rPr>
        <w:t xml:space="preserve"> </w:t>
      </w:r>
      <w:r>
        <w:rPr>
          <w:color w:val="2C282F"/>
          <w:spacing w:val="-5"/>
          <w:w w:val="90"/>
        </w:rPr>
        <w:t>3.2</w:t>
      </w:r>
    </w:p>
    <w:p w14:paraId="3287E281" w14:textId="77777777" w:rsidR="008B0B29" w:rsidRDefault="008B0B29">
      <w:pPr>
        <w:pStyle w:val="ListParagraph"/>
        <w:numPr>
          <w:ilvl w:val="1"/>
          <w:numId w:val="5"/>
        </w:numPr>
        <w:tabs>
          <w:tab w:val="left" w:pos="2074"/>
        </w:tabs>
        <w:kinsoku w:val="0"/>
        <w:overflowPunct w:val="0"/>
        <w:spacing w:before="92" w:line="201" w:lineRule="auto"/>
        <w:ind w:left="2074" w:right="2879"/>
        <w:rPr>
          <w:color w:val="2C282F"/>
          <w:w w:val="95"/>
        </w:rPr>
      </w:pPr>
      <w:r>
        <w:rPr>
          <w:color w:val="2C282F"/>
          <w:w w:val="90"/>
        </w:rPr>
        <w:t>Once preselected by the St.</w:t>
      </w:r>
      <w:r>
        <w:rPr>
          <w:color w:val="2C282F"/>
          <w:spacing w:val="-10"/>
          <w:w w:val="90"/>
        </w:rPr>
        <w:t xml:space="preserve"> </w:t>
      </w:r>
      <w:r>
        <w:rPr>
          <w:color w:val="2C282F"/>
          <w:w w:val="90"/>
        </w:rPr>
        <w:t>John’s deans,</w:t>
      </w:r>
      <w:r>
        <w:rPr>
          <w:color w:val="2C282F"/>
          <w:spacing w:val="-10"/>
          <w:w w:val="90"/>
        </w:rPr>
        <w:t xml:space="preserve"> </w:t>
      </w:r>
      <w:r>
        <w:rPr>
          <w:color w:val="2C282F"/>
          <w:w w:val="90"/>
        </w:rPr>
        <w:t>you will receive from the International Relations Department of Paris 1 Panthéon- Sorbonne</w:t>
      </w:r>
      <w:r>
        <w:rPr>
          <w:color w:val="2C282F"/>
          <w:spacing w:val="-1"/>
          <w:w w:val="90"/>
        </w:rPr>
        <w:t xml:space="preserve"> </w:t>
      </w:r>
      <w:r>
        <w:rPr>
          <w:color w:val="2C282F"/>
          <w:w w:val="90"/>
        </w:rPr>
        <w:t>a link allowing you to access the application form,</w:t>
      </w:r>
      <w:r>
        <w:rPr>
          <w:color w:val="2C282F"/>
          <w:spacing w:val="-9"/>
          <w:w w:val="90"/>
        </w:rPr>
        <w:t xml:space="preserve"> </w:t>
      </w:r>
      <w:r>
        <w:rPr>
          <w:color w:val="2C282F"/>
          <w:w w:val="90"/>
        </w:rPr>
        <w:t xml:space="preserve">which you must submit before October 30 (to arrive in January for </w:t>
      </w:r>
      <w:r>
        <w:rPr>
          <w:color w:val="2C282F"/>
          <w:w w:val="95"/>
        </w:rPr>
        <w:t>the</w:t>
      </w:r>
      <w:r>
        <w:rPr>
          <w:color w:val="2C282F"/>
          <w:spacing w:val="-7"/>
          <w:w w:val="95"/>
        </w:rPr>
        <w:t xml:space="preserve"> </w:t>
      </w:r>
      <w:r>
        <w:rPr>
          <w:color w:val="2C282F"/>
          <w:w w:val="95"/>
        </w:rPr>
        <w:t>second</w:t>
      </w:r>
      <w:r>
        <w:rPr>
          <w:color w:val="2C282F"/>
          <w:spacing w:val="-7"/>
          <w:w w:val="95"/>
        </w:rPr>
        <w:t xml:space="preserve"> </w:t>
      </w:r>
      <w:r>
        <w:rPr>
          <w:color w:val="2C282F"/>
          <w:w w:val="95"/>
        </w:rPr>
        <w:t>semester).</w:t>
      </w:r>
    </w:p>
    <w:p w14:paraId="2209494E" w14:textId="77777777" w:rsidR="008B0B29" w:rsidRDefault="008B0B29">
      <w:pPr>
        <w:pStyle w:val="ListParagraph"/>
        <w:numPr>
          <w:ilvl w:val="1"/>
          <w:numId w:val="5"/>
        </w:numPr>
        <w:tabs>
          <w:tab w:val="left" w:pos="2074"/>
        </w:tabs>
        <w:kinsoku w:val="0"/>
        <w:overflowPunct w:val="0"/>
        <w:spacing w:before="92" w:line="201" w:lineRule="auto"/>
        <w:ind w:left="2074" w:right="2879"/>
        <w:rPr>
          <w:color w:val="2C282F"/>
          <w:w w:val="95"/>
        </w:rPr>
        <w:sectPr w:rsidR="00000000">
          <w:pgSz w:w="19200" w:h="10800" w:orient="landscape"/>
          <w:pgMar w:top="1220" w:right="700" w:bottom="280" w:left="1360" w:header="720" w:footer="720" w:gutter="0"/>
          <w:cols w:space="720"/>
          <w:noEndnote/>
        </w:sectPr>
      </w:pPr>
    </w:p>
    <w:p w14:paraId="594DF207" w14:textId="325DDA08" w:rsidR="008B0B29" w:rsidRDefault="008B0B29">
      <w:pPr>
        <w:pStyle w:val="Heading2"/>
        <w:kinsoku w:val="0"/>
        <w:overflowPunct w:val="0"/>
        <w:spacing w:before="350" w:line="254" w:lineRule="auto"/>
        <w:ind w:right="11548" w:firstLine="18"/>
        <w:jc w:val="center"/>
        <w:rPr>
          <w:color w:val="2C282F"/>
          <w:spacing w:val="-2"/>
          <w:w w:val="8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4E44B1F9" wp14:editId="059B502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054732904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152975235" name="Picture 48"/>
                          <pic:cNvPicPr>
                            <a:picLocks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4962140" name="Freeform 49"/>
                        <wps:cNvSpPr>
                          <a:spLocks/>
                        </wps:cNvSpPr>
                        <wps:spPr bwMode="auto">
                          <a:xfrm>
                            <a:off x="1140" y="1140"/>
                            <a:ext cx="7213" cy="8653"/>
                          </a:xfrm>
                          <a:custGeom>
                            <a:avLst/>
                            <a:gdLst>
                              <a:gd name="T0" fmla="*/ 7212 w 7213"/>
                              <a:gd name="T1" fmla="*/ 0 h 8653"/>
                              <a:gd name="T2" fmla="*/ 0 w 7213"/>
                              <a:gd name="T3" fmla="*/ 0 h 8653"/>
                              <a:gd name="T4" fmla="*/ 0 w 7213"/>
                              <a:gd name="T5" fmla="*/ 8652 h 8653"/>
                              <a:gd name="T6" fmla="*/ 3593 w 7213"/>
                              <a:gd name="T7" fmla="*/ 7430 h 8653"/>
                              <a:gd name="T8" fmla="*/ 7212 w 7213"/>
                              <a:gd name="T9" fmla="*/ 8652 h 8653"/>
                              <a:gd name="T10" fmla="*/ 7212 w 7213"/>
                              <a:gd name="T11" fmla="*/ 0 h 86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13" h="8653">
                                <a:moveTo>
                                  <a:pt x="72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52"/>
                                </a:lnTo>
                                <a:lnTo>
                                  <a:pt x="3593" y="7430"/>
                                </a:lnTo>
                                <a:lnTo>
                                  <a:pt x="7212" y="8652"/>
                                </a:lnTo>
                                <a:lnTo>
                                  <a:pt x="72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CE0">
                              <a:alpha val="81177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6593811" name="Freeform 50"/>
                        <wps:cNvSpPr>
                          <a:spLocks/>
                        </wps:cNvSpPr>
                        <wps:spPr bwMode="auto">
                          <a:xfrm>
                            <a:off x="4617" y="3967"/>
                            <a:ext cx="259" cy="259"/>
                          </a:xfrm>
                          <a:custGeom>
                            <a:avLst/>
                            <a:gdLst>
                              <a:gd name="T0" fmla="*/ 131 w 259"/>
                              <a:gd name="T1" fmla="*/ 0 h 259"/>
                              <a:gd name="T2" fmla="*/ 0 w 259"/>
                              <a:gd name="T3" fmla="*/ 126 h 259"/>
                              <a:gd name="T4" fmla="*/ 126 w 259"/>
                              <a:gd name="T5" fmla="*/ 258 h 259"/>
                              <a:gd name="T6" fmla="*/ 258 w 259"/>
                              <a:gd name="T7" fmla="*/ 131 h 259"/>
                              <a:gd name="T8" fmla="*/ 131 w 259"/>
                              <a:gd name="T9" fmla="*/ 0 h 2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59" h="259">
                                <a:moveTo>
                                  <a:pt x="131" y="0"/>
                                </a:moveTo>
                                <a:lnTo>
                                  <a:pt x="0" y="126"/>
                                </a:lnTo>
                                <a:lnTo>
                                  <a:pt x="126" y="258"/>
                                </a:lnTo>
                                <a:lnTo>
                                  <a:pt x="258" y="131"/>
                                </a:lnTo>
                                <a:lnTo>
                                  <a:pt x="13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386517" name="Freeform 51"/>
                        <wps:cNvSpPr>
                          <a:spLocks/>
                        </wps:cNvSpPr>
                        <wps:spPr bwMode="auto">
                          <a:xfrm>
                            <a:off x="4875" y="4095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1916501" name="Freeform 52"/>
                        <wps:cNvSpPr>
                          <a:spLocks/>
                        </wps:cNvSpPr>
                        <wps:spPr bwMode="auto">
                          <a:xfrm>
                            <a:off x="4062" y="4095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004525" id="Group 47" o:spid="_x0000_s1026" style="position:absolute;margin-left:0;margin-top:0;width:960pt;height:540pt;z-index:-251651072;mso-position-horizontal-relative:page;mso-position-vertical-relative:page" coordsize="19200,10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" o:allowincell="f">
                <v:shape id="Picture 48" o:spid="_x0000_s1027" type="#_x0000_t75" style="position:absolute;width:192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">
                  <v:imagedata r:id="rId24" o:title=""/>
                  <o:lock v:ext="edit" aspectratio="f"/>
                </v:shape>
                <v:shape id="Freeform 49" o:spid="_x0000_s1028" style="position:absolute;left:1140;top:1140;width:7213;height:8653;visibility:visible;mso-wrap-style:square;v-text-anchor:top" coordsize="7213,8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" path="m7212,l,,,8652,3593,7430,7212,8652,7212,xe" fillcolor="#dfdce0" stroked="f">
                  <v:fill opacity="53199f"/>
                  <v:path arrowok="t" o:connecttype="custom" o:connectlocs="7212,0;0,0;0,8652;3593,7430;7212,8652;7212,0" o:connectangles="0,0,0,0,0,0"/>
                </v:shape>
                <v:shape id="Freeform 50" o:spid="_x0000_s1029" style="position:absolute;left:4617;top:3967;width:259;height:259;visibility:visible;mso-wrap-style:square;v-text-anchor:top" coordsize="259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" path="m131,l,126,126,258,258,131,131,xe" filled="f" strokecolor="#2c282f" strokeweight="1.25pt">
                  <v:path arrowok="t" o:connecttype="custom" o:connectlocs="131,0;0,126;126,258;258,131;131,0" o:connectangles="0,0,0,0,0"/>
                </v:shape>
                <v:shape id="Freeform 51" o:spid="_x0000_s1030" style="position:absolute;left:4875;top:4095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" path="m,l555,e" filled="f" strokecolor="#2c282f" strokeweight="1.25pt">
                  <v:path arrowok="t" o:connecttype="custom" o:connectlocs="0,0;555,0" o:connectangles="0,0"/>
                </v:shape>
                <v:shape id="Freeform 52" o:spid="_x0000_s1031" style="position:absolute;left:4062;top:4095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" path="m,l555,e" filled="f" strokecolor="#2c282f" strokeweight="1.25pt">
                  <v:path arrowok="t" o:connecttype="custom" o:connectlocs="0,0;555,0" o:connectangles="0,0"/>
                </v:shape>
                <w10:wrap anchorx="page" anchory="page"/>
              </v:group>
            </w:pict>
          </mc:Fallback>
        </mc:AlternateContent>
      </w:r>
      <w:bookmarkStart w:id="6" w:name="Application Requirements: International "/>
      <w:bookmarkEnd w:id="6"/>
      <w:r>
        <w:rPr>
          <w:color w:val="2C282F"/>
          <w:spacing w:val="-6"/>
          <w:w w:val="80"/>
        </w:rPr>
        <w:t>Application</w:t>
      </w:r>
      <w:r>
        <w:rPr>
          <w:color w:val="2C282F"/>
          <w:spacing w:val="-20"/>
        </w:rPr>
        <w:t xml:space="preserve"> </w:t>
      </w:r>
      <w:r>
        <w:rPr>
          <w:color w:val="2C282F"/>
          <w:spacing w:val="-6"/>
          <w:w w:val="80"/>
        </w:rPr>
        <w:t xml:space="preserve">Requirements: </w:t>
      </w:r>
      <w:r>
        <w:rPr>
          <w:color w:val="2C282F"/>
          <w:w w:val="75"/>
        </w:rPr>
        <w:t>International</w:t>
      </w:r>
      <w:r>
        <w:rPr>
          <w:color w:val="2C282F"/>
        </w:rPr>
        <w:t xml:space="preserve"> </w:t>
      </w:r>
      <w:r>
        <w:rPr>
          <w:color w:val="2C282F"/>
          <w:w w:val="75"/>
        </w:rPr>
        <w:t>Legal</w:t>
      </w:r>
      <w:r>
        <w:rPr>
          <w:color w:val="2C282F"/>
        </w:rPr>
        <w:t xml:space="preserve"> </w:t>
      </w:r>
      <w:r>
        <w:rPr>
          <w:color w:val="2C282F"/>
          <w:w w:val="75"/>
        </w:rPr>
        <w:t>Study</w:t>
      </w:r>
      <w:r>
        <w:rPr>
          <w:color w:val="2C282F"/>
          <w:spacing w:val="-1"/>
        </w:rPr>
        <w:t xml:space="preserve"> </w:t>
      </w:r>
      <w:r>
        <w:rPr>
          <w:color w:val="2C282F"/>
          <w:w w:val="75"/>
        </w:rPr>
        <w:t xml:space="preserve">&amp; </w:t>
      </w:r>
      <w:r>
        <w:rPr>
          <w:color w:val="2C282F"/>
          <w:spacing w:val="-2"/>
          <w:w w:val="80"/>
        </w:rPr>
        <w:t>Exchange</w:t>
      </w:r>
      <w:r>
        <w:rPr>
          <w:color w:val="2C282F"/>
          <w:spacing w:val="-4"/>
          <w:w w:val="80"/>
        </w:rPr>
        <w:t xml:space="preserve"> </w:t>
      </w:r>
      <w:r>
        <w:rPr>
          <w:color w:val="2C282F"/>
          <w:spacing w:val="-2"/>
          <w:w w:val="80"/>
        </w:rPr>
        <w:t>Programs</w:t>
      </w:r>
    </w:p>
    <w:p w14:paraId="1E4AD554" w14:textId="77777777" w:rsidR="008B0B29" w:rsidRDefault="008B0B29">
      <w:pPr>
        <w:pStyle w:val="BodyText"/>
        <w:kinsoku w:val="0"/>
        <w:overflowPunct w:val="0"/>
        <w:rPr>
          <w:b/>
          <w:bCs/>
          <w:sz w:val="40"/>
          <w:szCs w:val="40"/>
        </w:rPr>
      </w:pPr>
    </w:p>
    <w:p w14:paraId="37E6C8BD" w14:textId="77777777" w:rsidR="008B0B29" w:rsidRDefault="008B0B29">
      <w:pPr>
        <w:pStyle w:val="BodyText"/>
        <w:kinsoku w:val="0"/>
        <w:overflowPunct w:val="0"/>
        <w:spacing w:before="366"/>
        <w:rPr>
          <w:b/>
          <w:bCs/>
          <w:sz w:val="40"/>
          <w:szCs w:val="40"/>
        </w:rPr>
      </w:pPr>
    </w:p>
    <w:p w14:paraId="2BAFD09B" w14:textId="77777777" w:rsidR="008B0B29" w:rsidRDefault="008B0B29">
      <w:pPr>
        <w:pStyle w:val="BodyText"/>
        <w:kinsoku w:val="0"/>
        <w:overflowPunct w:val="0"/>
        <w:spacing w:line="254" w:lineRule="auto"/>
        <w:ind w:left="224" w:right="10848"/>
        <w:rPr>
          <w:color w:val="2C282F"/>
        </w:rPr>
      </w:pPr>
      <w:r>
        <w:rPr>
          <w:color w:val="2C282F"/>
          <w:w w:val="90"/>
        </w:rPr>
        <w:t>Students</w:t>
      </w:r>
      <w:r>
        <w:rPr>
          <w:color w:val="2C282F"/>
          <w:spacing w:val="-6"/>
          <w:w w:val="90"/>
        </w:rPr>
        <w:t xml:space="preserve"> </w:t>
      </w:r>
      <w:r>
        <w:rPr>
          <w:color w:val="2C282F"/>
          <w:w w:val="90"/>
        </w:rPr>
        <w:t>will</w:t>
      </w:r>
      <w:r>
        <w:rPr>
          <w:color w:val="2C282F"/>
          <w:spacing w:val="-1"/>
          <w:w w:val="90"/>
        </w:rPr>
        <w:t xml:space="preserve"> </w:t>
      </w:r>
      <w:r>
        <w:rPr>
          <w:color w:val="2C282F"/>
          <w:w w:val="90"/>
        </w:rPr>
        <w:t>be required to</w:t>
      </w:r>
      <w:r>
        <w:rPr>
          <w:color w:val="2C282F"/>
          <w:spacing w:val="-2"/>
          <w:w w:val="90"/>
        </w:rPr>
        <w:t xml:space="preserve"> </w:t>
      </w:r>
      <w:r>
        <w:rPr>
          <w:color w:val="2C282F"/>
          <w:w w:val="90"/>
        </w:rPr>
        <w:t>submit</w:t>
      </w:r>
      <w:r>
        <w:rPr>
          <w:color w:val="2C282F"/>
          <w:spacing w:val="-4"/>
          <w:w w:val="90"/>
        </w:rPr>
        <w:t xml:space="preserve"> </w:t>
      </w:r>
      <w:r>
        <w:rPr>
          <w:color w:val="2C282F"/>
          <w:w w:val="90"/>
        </w:rPr>
        <w:t>an Online</w:t>
      </w:r>
      <w:r>
        <w:rPr>
          <w:color w:val="2C282F"/>
          <w:spacing w:val="-10"/>
          <w:w w:val="90"/>
        </w:rPr>
        <w:t xml:space="preserve"> </w:t>
      </w:r>
      <w:r>
        <w:rPr>
          <w:color w:val="2C282F"/>
          <w:w w:val="90"/>
        </w:rPr>
        <w:t xml:space="preserve">Application, </w:t>
      </w:r>
      <w:r>
        <w:rPr>
          <w:color w:val="2C282F"/>
        </w:rPr>
        <w:t>which</w:t>
      </w:r>
      <w:r>
        <w:rPr>
          <w:color w:val="2C282F"/>
          <w:spacing w:val="-15"/>
        </w:rPr>
        <w:t xml:space="preserve"> </w:t>
      </w:r>
      <w:r>
        <w:rPr>
          <w:color w:val="2C282F"/>
        </w:rPr>
        <w:t>includes:</w:t>
      </w:r>
    </w:p>
    <w:p w14:paraId="12E28AE6" w14:textId="77777777" w:rsidR="008B0B29" w:rsidRDefault="008B0B29">
      <w:pPr>
        <w:pStyle w:val="ListParagraph"/>
        <w:numPr>
          <w:ilvl w:val="0"/>
          <w:numId w:val="4"/>
        </w:numPr>
        <w:tabs>
          <w:tab w:val="left" w:pos="764"/>
        </w:tabs>
        <w:kinsoku w:val="0"/>
        <w:overflowPunct w:val="0"/>
        <w:spacing w:before="194" w:line="254" w:lineRule="auto"/>
        <w:ind w:right="10775"/>
        <w:rPr>
          <w:rFonts w:ascii="Arial" w:hAnsi="Arial" w:cs="Arial"/>
          <w:color w:val="2C282F"/>
          <w:w w:val="95"/>
          <w:sz w:val="26"/>
          <w:szCs w:val="26"/>
        </w:rPr>
      </w:pPr>
      <w:r>
        <w:rPr>
          <w:color w:val="2C282F"/>
          <w:w w:val="90"/>
          <w:sz w:val="26"/>
          <w:szCs w:val="26"/>
        </w:rPr>
        <w:t>A</w:t>
      </w:r>
      <w:r>
        <w:rPr>
          <w:color w:val="2C282F"/>
          <w:spacing w:val="-10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personal</w:t>
      </w:r>
      <w:r>
        <w:rPr>
          <w:color w:val="2C282F"/>
          <w:spacing w:val="-6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statement</w:t>
      </w:r>
      <w:r>
        <w:rPr>
          <w:color w:val="2C282F"/>
          <w:spacing w:val="-10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(500</w:t>
      </w:r>
      <w:r>
        <w:rPr>
          <w:color w:val="2C282F"/>
          <w:spacing w:val="-9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words</w:t>
      </w:r>
      <w:r>
        <w:rPr>
          <w:color w:val="2C282F"/>
          <w:spacing w:val="-9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maximum)</w:t>
      </w:r>
      <w:r>
        <w:rPr>
          <w:color w:val="2C282F"/>
          <w:spacing w:val="-10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as</w:t>
      </w:r>
      <w:r>
        <w:rPr>
          <w:color w:val="2C282F"/>
          <w:spacing w:val="-9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to</w:t>
      </w:r>
      <w:r>
        <w:rPr>
          <w:color w:val="2C282F"/>
          <w:spacing w:val="-9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 xml:space="preserve">why </w:t>
      </w:r>
      <w:r>
        <w:rPr>
          <w:color w:val="2C282F"/>
          <w:w w:val="95"/>
          <w:sz w:val="26"/>
          <w:szCs w:val="26"/>
        </w:rPr>
        <w:t>you</w:t>
      </w:r>
      <w:r>
        <w:rPr>
          <w:color w:val="2C282F"/>
          <w:spacing w:val="-12"/>
          <w:w w:val="95"/>
          <w:sz w:val="26"/>
          <w:szCs w:val="26"/>
        </w:rPr>
        <w:t xml:space="preserve"> </w:t>
      </w:r>
      <w:r>
        <w:rPr>
          <w:color w:val="2C282F"/>
          <w:w w:val="95"/>
          <w:sz w:val="26"/>
          <w:szCs w:val="26"/>
        </w:rPr>
        <w:t>wish</w:t>
      </w:r>
      <w:r>
        <w:rPr>
          <w:color w:val="2C282F"/>
          <w:spacing w:val="-12"/>
          <w:w w:val="95"/>
          <w:sz w:val="26"/>
          <w:szCs w:val="26"/>
        </w:rPr>
        <w:t xml:space="preserve"> </w:t>
      </w:r>
      <w:r>
        <w:rPr>
          <w:color w:val="2C282F"/>
          <w:w w:val="95"/>
          <w:sz w:val="26"/>
          <w:szCs w:val="26"/>
        </w:rPr>
        <w:t>to</w:t>
      </w:r>
      <w:r>
        <w:rPr>
          <w:color w:val="2C282F"/>
          <w:spacing w:val="-12"/>
          <w:w w:val="95"/>
          <w:sz w:val="26"/>
          <w:szCs w:val="26"/>
        </w:rPr>
        <w:t xml:space="preserve"> </w:t>
      </w:r>
      <w:r>
        <w:rPr>
          <w:color w:val="2C282F"/>
          <w:w w:val="95"/>
          <w:sz w:val="26"/>
          <w:szCs w:val="26"/>
        </w:rPr>
        <w:t>participate</w:t>
      </w:r>
      <w:r>
        <w:rPr>
          <w:color w:val="2C282F"/>
          <w:spacing w:val="-12"/>
          <w:w w:val="95"/>
          <w:sz w:val="26"/>
          <w:szCs w:val="26"/>
        </w:rPr>
        <w:t xml:space="preserve"> </w:t>
      </w:r>
      <w:r>
        <w:rPr>
          <w:color w:val="2C282F"/>
          <w:w w:val="95"/>
          <w:sz w:val="26"/>
          <w:szCs w:val="26"/>
        </w:rPr>
        <w:t>in</w:t>
      </w:r>
      <w:r>
        <w:rPr>
          <w:color w:val="2C282F"/>
          <w:spacing w:val="-12"/>
          <w:w w:val="95"/>
          <w:sz w:val="26"/>
          <w:szCs w:val="26"/>
        </w:rPr>
        <w:t xml:space="preserve"> </w:t>
      </w:r>
      <w:r>
        <w:rPr>
          <w:color w:val="2C282F"/>
          <w:w w:val="95"/>
          <w:sz w:val="26"/>
          <w:szCs w:val="26"/>
        </w:rPr>
        <w:t>the</w:t>
      </w:r>
      <w:r>
        <w:rPr>
          <w:color w:val="2C282F"/>
          <w:spacing w:val="-10"/>
          <w:w w:val="95"/>
          <w:sz w:val="26"/>
          <w:szCs w:val="26"/>
        </w:rPr>
        <w:t xml:space="preserve"> </w:t>
      </w:r>
      <w:r>
        <w:rPr>
          <w:color w:val="2C282F"/>
          <w:w w:val="95"/>
          <w:sz w:val="26"/>
          <w:szCs w:val="26"/>
        </w:rPr>
        <w:t>ILSEP.</w:t>
      </w:r>
    </w:p>
    <w:p w14:paraId="17F76310" w14:textId="77777777" w:rsidR="008B0B29" w:rsidRDefault="008B0B29">
      <w:pPr>
        <w:pStyle w:val="ListParagraph"/>
        <w:numPr>
          <w:ilvl w:val="0"/>
          <w:numId w:val="4"/>
        </w:numPr>
        <w:tabs>
          <w:tab w:val="left" w:pos="763"/>
        </w:tabs>
        <w:kinsoku w:val="0"/>
        <w:overflowPunct w:val="0"/>
        <w:spacing w:before="191"/>
        <w:ind w:left="763" w:hanging="539"/>
        <w:rPr>
          <w:rFonts w:ascii="Arial" w:hAnsi="Arial" w:cs="Arial"/>
          <w:color w:val="2C282F"/>
          <w:spacing w:val="-2"/>
          <w:w w:val="90"/>
          <w:sz w:val="26"/>
          <w:szCs w:val="26"/>
        </w:rPr>
      </w:pPr>
      <w:r>
        <w:rPr>
          <w:color w:val="2C282F"/>
          <w:w w:val="90"/>
          <w:sz w:val="26"/>
          <w:szCs w:val="26"/>
        </w:rPr>
        <w:t>Submit</w:t>
      </w:r>
      <w:r>
        <w:rPr>
          <w:color w:val="2C282F"/>
          <w:spacing w:val="2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two</w:t>
      </w:r>
      <w:r>
        <w:rPr>
          <w:color w:val="2C282F"/>
          <w:spacing w:val="-1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faculty</w:t>
      </w:r>
      <w:r>
        <w:rPr>
          <w:color w:val="2C282F"/>
          <w:spacing w:val="-1"/>
          <w:sz w:val="26"/>
          <w:szCs w:val="26"/>
        </w:rPr>
        <w:t xml:space="preserve"> </w:t>
      </w:r>
      <w:r>
        <w:rPr>
          <w:color w:val="2C282F"/>
          <w:spacing w:val="-2"/>
          <w:w w:val="90"/>
          <w:sz w:val="26"/>
          <w:szCs w:val="26"/>
        </w:rPr>
        <w:t>recommenders.</w:t>
      </w:r>
    </w:p>
    <w:p w14:paraId="08A0178F" w14:textId="77777777" w:rsidR="008B0B29" w:rsidRDefault="008B0B29">
      <w:pPr>
        <w:pStyle w:val="ListParagraph"/>
        <w:numPr>
          <w:ilvl w:val="0"/>
          <w:numId w:val="4"/>
        </w:numPr>
        <w:tabs>
          <w:tab w:val="left" w:pos="764"/>
        </w:tabs>
        <w:kinsoku w:val="0"/>
        <w:overflowPunct w:val="0"/>
        <w:spacing w:before="211" w:line="254" w:lineRule="auto"/>
        <w:ind w:right="10525"/>
        <w:rPr>
          <w:rFonts w:ascii="Arial" w:hAnsi="Arial" w:cs="Arial"/>
          <w:color w:val="2C282F"/>
          <w:w w:val="90"/>
          <w:sz w:val="26"/>
          <w:szCs w:val="26"/>
        </w:rPr>
      </w:pPr>
      <w:r>
        <w:rPr>
          <w:color w:val="2C282F"/>
          <w:w w:val="90"/>
          <w:sz w:val="26"/>
          <w:szCs w:val="26"/>
        </w:rPr>
        <w:t>Submit</w:t>
      </w:r>
      <w:r>
        <w:rPr>
          <w:color w:val="2C282F"/>
          <w:spacing w:val="-5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a</w:t>
      </w:r>
      <w:r>
        <w:rPr>
          <w:color w:val="2C282F"/>
          <w:spacing w:val="-7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professional</w:t>
      </w:r>
      <w:r>
        <w:rPr>
          <w:color w:val="2C282F"/>
          <w:spacing w:val="-4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writing</w:t>
      </w:r>
      <w:r>
        <w:rPr>
          <w:color w:val="2C282F"/>
          <w:spacing w:val="-3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sample</w:t>
      </w:r>
      <w:r>
        <w:rPr>
          <w:color w:val="2C282F"/>
          <w:spacing w:val="-6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of</w:t>
      </w:r>
      <w:r>
        <w:rPr>
          <w:color w:val="2C282F"/>
          <w:spacing w:val="-6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no</w:t>
      </w:r>
      <w:r>
        <w:rPr>
          <w:color w:val="2C282F"/>
          <w:spacing w:val="-4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more</w:t>
      </w:r>
      <w:r>
        <w:rPr>
          <w:color w:val="2C282F"/>
          <w:spacing w:val="-5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than</w:t>
      </w:r>
      <w:r>
        <w:rPr>
          <w:color w:val="2C282F"/>
          <w:spacing w:val="-6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10 pages (e.g.,</w:t>
      </w:r>
      <w:r>
        <w:rPr>
          <w:color w:val="2C282F"/>
          <w:spacing w:val="-5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your 1L legal writing memo,</w:t>
      </w:r>
      <w:r>
        <w:rPr>
          <w:color w:val="2C282F"/>
          <w:spacing w:val="-8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professional writing from summer employment or an internship).</w:t>
      </w:r>
    </w:p>
    <w:p w14:paraId="00B48C04" w14:textId="77777777" w:rsidR="008B0B29" w:rsidRDefault="008B0B29">
      <w:pPr>
        <w:pStyle w:val="ListParagraph"/>
        <w:numPr>
          <w:ilvl w:val="0"/>
          <w:numId w:val="4"/>
        </w:numPr>
        <w:tabs>
          <w:tab w:val="left" w:pos="763"/>
        </w:tabs>
        <w:kinsoku w:val="0"/>
        <w:overflowPunct w:val="0"/>
        <w:spacing w:before="190"/>
        <w:ind w:left="763" w:hanging="539"/>
        <w:rPr>
          <w:rFonts w:ascii="Arial" w:hAnsi="Arial" w:cs="Arial"/>
          <w:color w:val="FF0000"/>
          <w:spacing w:val="-4"/>
          <w:w w:val="75"/>
          <w:sz w:val="26"/>
          <w:szCs w:val="26"/>
        </w:rPr>
      </w:pPr>
      <w:r>
        <w:rPr>
          <w:b/>
          <w:bCs/>
          <w:color w:val="FF0000"/>
          <w:w w:val="75"/>
          <w:sz w:val="26"/>
          <w:szCs w:val="26"/>
        </w:rPr>
        <w:t>Deadline:</w:t>
      </w:r>
      <w:r>
        <w:rPr>
          <w:b/>
          <w:bCs/>
          <w:color w:val="FF0000"/>
          <w:spacing w:val="-3"/>
          <w:w w:val="75"/>
          <w:sz w:val="26"/>
          <w:szCs w:val="26"/>
        </w:rPr>
        <w:t xml:space="preserve"> </w:t>
      </w:r>
      <w:r>
        <w:rPr>
          <w:b/>
          <w:bCs/>
          <w:color w:val="FF0000"/>
          <w:w w:val="75"/>
          <w:sz w:val="26"/>
          <w:szCs w:val="26"/>
        </w:rPr>
        <w:t>April</w:t>
      </w:r>
      <w:r>
        <w:rPr>
          <w:b/>
          <w:bCs/>
          <w:color w:val="FF0000"/>
          <w:spacing w:val="27"/>
          <w:sz w:val="26"/>
          <w:szCs w:val="26"/>
        </w:rPr>
        <w:t xml:space="preserve"> </w:t>
      </w:r>
      <w:r>
        <w:rPr>
          <w:b/>
          <w:bCs/>
          <w:color w:val="FF0000"/>
          <w:w w:val="75"/>
          <w:sz w:val="26"/>
          <w:szCs w:val="26"/>
        </w:rPr>
        <w:t>25,</w:t>
      </w:r>
      <w:r>
        <w:rPr>
          <w:b/>
          <w:bCs/>
          <w:color w:val="FF0000"/>
          <w:spacing w:val="9"/>
          <w:sz w:val="26"/>
          <w:szCs w:val="26"/>
        </w:rPr>
        <w:t xml:space="preserve"> </w:t>
      </w:r>
      <w:r>
        <w:rPr>
          <w:b/>
          <w:bCs/>
          <w:color w:val="FF0000"/>
          <w:spacing w:val="-4"/>
          <w:w w:val="75"/>
          <w:sz w:val="26"/>
          <w:szCs w:val="26"/>
        </w:rPr>
        <w:t>2025</w:t>
      </w:r>
    </w:p>
    <w:p w14:paraId="296C185F" w14:textId="77777777" w:rsidR="008B0B29" w:rsidRDefault="008B0B29">
      <w:pPr>
        <w:pStyle w:val="ListParagraph"/>
        <w:numPr>
          <w:ilvl w:val="0"/>
          <w:numId w:val="4"/>
        </w:numPr>
        <w:tabs>
          <w:tab w:val="left" w:pos="763"/>
        </w:tabs>
        <w:kinsoku w:val="0"/>
        <w:overflowPunct w:val="0"/>
        <w:spacing w:before="190"/>
        <w:ind w:left="763" w:hanging="539"/>
        <w:rPr>
          <w:rFonts w:ascii="Arial" w:hAnsi="Arial" w:cs="Arial"/>
          <w:color w:val="FF0000"/>
          <w:spacing w:val="-4"/>
          <w:w w:val="75"/>
          <w:sz w:val="26"/>
          <w:szCs w:val="26"/>
        </w:rPr>
        <w:sectPr w:rsidR="00000000">
          <w:pgSz w:w="19200" w:h="10800" w:orient="landscape"/>
          <w:pgMar w:top="1220" w:right="700" w:bottom="280" w:left="1360" w:header="720" w:footer="720" w:gutter="0"/>
          <w:cols w:space="720"/>
          <w:noEndnote/>
        </w:sectPr>
      </w:pPr>
    </w:p>
    <w:p w14:paraId="32EFC0B7" w14:textId="797C2C7D" w:rsidR="008B0B29" w:rsidRDefault="008B0B29">
      <w:pPr>
        <w:pStyle w:val="BodyText"/>
        <w:kinsoku w:val="0"/>
        <w:overflowPunct w:val="0"/>
        <w:spacing w:before="110"/>
        <w:rPr>
          <w:b/>
          <w:bCs/>
          <w:sz w:val="50"/>
          <w:szCs w:val="5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3C6C8336" wp14:editId="41AF347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98570515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173584923" name="Picture 54"/>
                          <pic:cNvPicPr>
                            <a:picLocks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15999314" name="Freeform 55"/>
                        <wps:cNvSpPr>
                          <a:spLocks/>
                        </wps:cNvSpPr>
                        <wps:spPr bwMode="auto">
                          <a:xfrm>
                            <a:off x="1192" y="1140"/>
                            <a:ext cx="7215" cy="8653"/>
                          </a:xfrm>
                          <a:custGeom>
                            <a:avLst/>
                            <a:gdLst>
                              <a:gd name="T0" fmla="*/ 7215 w 7215"/>
                              <a:gd name="T1" fmla="*/ 0 h 8653"/>
                              <a:gd name="T2" fmla="*/ 0 w 7215"/>
                              <a:gd name="T3" fmla="*/ 0 h 8653"/>
                              <a:gd name="T4" fmla="*/ 0 w 7215"/>
                              <a:gd name="T5" fmla="*/ 8652 h 8653"/>
                              <a:gd name="T6" fmla="*/ 3594 w 7215"/>
                              <a:gd name="T7" fmla="*/ 7430 h 8653"/>
                              <a:gd name="T8" fmla="*/ 7215 w 7215"/>
                              <a:gd name="T9" fmla="*/ 8652 h 8653"/>
                              <a:gd name="T10" fmla="*/ 7215 w 7215"/>
                              <a:gd name="T11" fmla="*/ 0 h 86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15" h="8653">
                                <a:moveTo>
                                  <a:pt x="72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52"/>
                                </a:lnTo>
                                <a:lnTo>
                                  <a:pt x="3594" y="7430"/>
                                </a:lnTo>
                                <a:lnTo>
                                  <a:pt x="7215" y="8652"/>
                                </a:lnTo>
                                <a:lnTo>
                                  <a:pt x="72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CE0">
                              <a:alpha val="81177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0082147" name="Picture 56"/>
                          <pic:cNvPicPr>
                            <a:picLocks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0"/>
                            <a:ext cx="96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8740372" name="Freeform 57"/>
                        <wps:cNvSpPr>
                          <a:spLocks/>
                        </wps:cNvSpPr>
                        <wps:spPr bwMode="auto">
                          <a:xfrm>
                            <a:off x="4671" y="3968"/>
                            <a:ext cx="257" cy="257"/>
                          </a:xfrm>
                          <a:custGeom>
                            <a:avLst/>
                            <a:gdLst>
                              <a:gd name="T0" fmla="*/ 129 w 257"/>
                              <a:gd name="T1" fmla="*/ 0 h 257"/>
                              <a:gd name="T2" fmla="*/ 0 w 257"/>
                              <a:gd name="T3" fmla="*/ 124 h 257"/>
                              <a:gd name="T4" fmla="*/ 126 w 257"/>
                              <a:gd name="T5" fmla="*/ 256 h 257"/>
                              <a:gd name="T6" fmla="*/ 256 w 257"/>
                              <a:gd name="T7" fmla="*/ 131 h 257"/>
                              <a:gd name="T8" fmla="*/ 129 w 257"/>
                              <a:gd name="T9" fmla="*/ 0 h 2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57" h="257">
                                <a:moveTo>
                                  <a:pt x="129" y="0"/>
                                </a:moveTo>
                                <a:lnTo>
                                  <a:pt x="0" y="124"/>
                                </a:lnTo>
                                <a:lnTo>
                                  <a:pt x="126" y="256"/>
                                </a:lnTo>
                                <a:lnTo>
                                  <a:pt x="256" y="131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5568329" name="Freeform 58"/>
                        <wps:cNvSpPr>
                          <a:spLocks/>
                        </wps:cNvSpPr>
                        <wps:spPr bwMode="auto">
                          <a:xfrm>
                            <a:off x="4927" y="4095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8368115" name="Freeform 59"/>
                        <wps:cNvSpPr>
                          <a:spLocks/>
                        </wps:cNvSpPr>
                        <wps:spPr bwMode="auto">
                          <a:xfrm>
                            <a:off x="4117" y="4095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BC30BB" id="Group 53" o:spid="_x0000_s1026" style="position:absolute;margin-left:0;margin-top:0;width:960pt;height:540pt;z-index:-251650048;mso-position-horizontal-relative:page;mso-position-vertical-relative:page" coordsize="19200,108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" o:allowincell="f">
                <v:shape id="Picture 54" o:spid="_x0000_s1027" type="#_x0000_t75" style="position:absolute;width:96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">
                  <v:imagedata r:id="rId27" o:title=""/>
                  <o:lock v:ext="edit" aspectratio="f"/>
                </v:shape>
                <v:shape id="Freeform 55" o:spid="_x0000_s1028" style="position:absolute;left:1192;top:1140;width:7215;height:8653;visibility:visible;mso-wrap-style:square;v-text-anchor:top" coordsize="7215,8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" path="m7215,l,,,8652,3594,7430,7215,8652,7215,xe" fillcolor="#dfdce0" stroked="f">
                  <v:fill opacity="53199f"/>
                  <v:path arrowok="t" o:connecttype="custom" o:connectlocs="7215,0;0,0;0,8652;3594,7430;7215,8652;7215,0" o:connectangles="0,0,0,0,0,0"/>
                </v:shape>
                <v:shape id="Picture 56" o:spid="_x0000_s1029" type="#_x0000_t75" style="position:absolute;left:9600;width:96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">
                  <v:imagedata r:id="rId28" o:title=""/>
                  <o:lock v:ext="edit" aspectratio="f"/>
                </v:shape>
                <v:shape id="Freeform 57" o:spid="_x0000_s1030" style="position:absolute;left:4671;top:3968;width:257;height:257;visibility:visible;mso-wrap-style:square;v-text-anchor:top" coordsize="257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" path="m129,l,124,126,256,256,131,129,xe" filled="f" strokecolor="#2c282f" strokeweight="1.25pt">
                  <v:path arrowok="t" o:connecttype="custom" o:connectlocs="129,0;0,124;126,256;256,131;129,0" o:connectangles="0,0,0,0,0"/>
                </v:shape>
                <v:shape id="Freeform 58" o:spid="_x0000_s1031" style="position:absolute;left:4927;top:4095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" path="m,l555,e" filled="f" strokecolor="#2c282f" strokeweight="1.25pt">
                  <v:path arrowok="t" o:connecttype="custom" o:connectlocs="0,0;555,0" o:connectangles="0,0"/>
                </v:shape>
                <v:shape id="Freeform 59" o:spid="_x0000_s1032" style="position:absolute;left:4117;top:4095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" path="m,l555,e" filled="f" strokecolor="#2c282f" strokeweight="1.25pt">
                  <v:path arrowok="t" o:connecttype="custom" o:connectlocs="0,0;555,0" o:connectangles="0,0"/>
                </v:shape>
                <w10:wrap anchorx="page" anchory="page"/>
              </v:group>
            </w:pict>
          </mc:Fallback>
        </mc:AlternateContent>
      </w:r>
    </w:p>
    <w:p w14:paraId="32C10768" w14:textId="77777777" w:rsidR="008B0B29" w:rsidRDefault="008B0B29">
      <w:pPr>
        <w:pStyle w:val="BodyText"/>
        <w:kinsoku w:val="0"/>
        <w:overflowPunct w:val="0"/>
        <w:spacing w:line="278" w:lineRule="auto"/>
        <w:ind w:left="600" w:right="10848" w:firstLine="352"/>
        <w:rPr>
          <w:b/>
          <w:bCs/>
          <w:color w:val="2C282F"/>
          <w:w w:val="75"/>
          <w:sz w:val="50"/>
          <w:szCs w:val="50"/>
        </w:rPr>
      </w:pPr>
      <w:bookmarkStart w:id="7" w:name="NATO Practicum: North Atlantic Treaty Or"/>
      <w:bookmarkEnd w:id="7"/>
      <w:r>
        <w:rPr>
          <w:b/>
          <w:bCs/>
          <w:color w:val="2C282F"/>
          <w:spacing w:val="-4"/>
          <w:w w:val="85"/>
          <w:sz w:val="50"/>
          <w:szCs w:val="50"/>
        </w:rPr>
        <w:t>NATO</w:t>
      </w:r>
      <w:r>
        <w:rPr>
          <w:b/>
          <w:bCs/>
          <w:color w:val="2C282F"/>
          <w:spacing w:val="-9"/>
          <w:w w:val="85"/>
          <w:sz w:val="50"/>
          <w:szCs w:val="50"/>
        </w:rPr>
        <w:t xml:space="preserve"> </w:t>
      </w:r>
      <w:r>
        <w:rPr>
          <w:b/>
          <w:bCs/>
          <w:color w:val="2C282F"/>
          <w:spacing w:val="-4"/>
          <w:w w:val="85"/>
          <w:sz w:val="50"/>
          <w:szCs w:val="50"/>
        </w:rPr>
        <w:t>Practicum:</w:t>
      </w:r>
      <w:r>
        <w:rPr>
          <w:b/>
          <w:bCs/>
          <w:color w:val="2C282F"/>
          <w:spacing w:val="-9"/>
          <w:w w:val="85"/>
          <w:sz w:val="50"/>
          <w:szCs w:val="50"/>
        </w:rPr>
        <w:t xml:space="preserve"> </w:t>
      </w:r>
      <w:r>
        <w:rPr>
          <w:b/>
          <w:bCs/>
          <w:color w:val="2C282F"/>
          <w:spacing w:val="-4"/>
          <w:w w:val="85"/>
          <w:sz w:val="50"/>
          <w:szCs w:val="50"/>
        </w:rPr>
        <w:t xml:space="preserve">North </w:t>
      </w:r>
      <w:r>
        <w:rPr>
          <w:b/>
          <w:bCs/>
          <w:color w:val="2C282F"/>
          <w:w w:val="75"/>
          <w:sz w:val="50"/>
          <w:szCs w:val="50"/>
        </w:rPr>
        <w:t>AtlanticTreaty</w:t>
      </w:r>
      <w:r>
        <w:rPr>
          <w:b/>
          <w:bCs/>
          <w:color w:val="2C282F"/>
          <w:spacing w:val="40"/>
          <w:sz w:val="50"/>
          <w:szCs w:val="50"/>
        </w:rPr>
        <w:t xml:space="preserve"> </w:t>
      </w:r>
      <w:r>
        <w:rPr>
          <w:b/>
          <w:bCs/>
          <w:color w:val="2C282F"/>
          <w:w w:val="75"/>
          <w:sz w:val="50"/>
          <w:szCs w:val="50"/>
        </w:rPr>
        <w:t>Organization</w:t>
      </w:r>
    </w:p>
    <w:p w14:paraId="3245F796" w14:textId="77777777" w:rsidR="008B0B29" w:rsidRDefault="008B0B29">
      <w:pPr>
        <w:pStyle w:val="BodyText"/>
        <w:kinsoku w:val="0"/>
        <w:overflowPunct w:val="0"/>
        <w:spacing w:before="519"/>
        <w:rPr>
          <w:b/>
          <w:bCs/>
          <w:sz w:val="50"/>
          <w:szCs w:val="50"/>
        </w:rPr>
      </w:pPr>
    </w:p>
    <w:p w14:paraId="41380CAC" w14:textId="77777777" w:rsidR="008B0B29" w:rsidRDefault="008B0B29">
      <w:pPr>
        <w:pStyle w:val="BodyText"/>
        <w:kinsoku w:val="0"/>
        <w:overflowPunct w:val="0"/>
        <w:ind w:left="474"/>
        <w:rPr>
          <w:spacing w:val="-4"/>
          <w:w w:val="80"/>
          <w:sz w:val="21"/>
          <w:szCs w:val="21"/>
        </w:rPr>
      </w:pPr>
      <w:r>
        <w:rPr>
          <w:b/>
          <w:bCs/>
          <w:w w:val="80"/>
          <w:sz w:val="21"/>
          <w:szCs w:val="21"/>
        </w:rPr>
        <w:t>Program</w:t>
      </w:r>
      <w:r>
        <w:rPr>
          <w:b/>
          <w:bCs/>
          <w:spacing w:val="-8"/>
          <w:sz w:val="21"/>
          <w:szCs w:val="21"/>
        </w:rPr>
        <w:t xml:space="preserve"> </w:t>
      </w:r>
      <w:r>
        <w:rPr>
          <w:b/>
          <w:bCs/>
          <w:w w:val="80"/>
          <w:sz w:val="21"/>
          <w:szCs w:val="21"/>
        </w:rPr>
        <w:t>Length:</w:t>
      </w:r>
      <w:r>
        <w:rPr>
          <w:b/>
          <w:bCs/>
          <w:spacing w:val="10"/>
          <w:sz w:val="21"/>
          <w:szCs w:val="21"/>
        </w:rPr>
        <w:t xml:space="preserve"> </w:t>
      </w:r>
      <w:r>
        <w:rPr>
          <w:w w:val="80"/>
          <w:sz w:val="21"/>
          <w:szCs w:val="21"/>
        </w:rPr>
        <w:t>Full</w:t>
      </w:r>
      <w:r>
        <w:rPr>
          <w:spacing w:val="5"/>
          <w:sz w:val="21"/>
          <w:szCs w:val="21"/>
        </w:rPr>
        <w:t xml:space="preserve"> </w:t>
      </w:r>
      <w:r>
        <w:rPr>
          <w:w w:val="80"/>
          <w:sz w:val="21"/>
          <w:szCs w:val="21"/>
        </w:rPr>
        <w:t>Semester:</w:t>
      </w:r>
      <w:r>
        <w:rPr>
          <w:spacing w:val="-1"/>
          <w:sz w:val="21"/>
          <w:szCs w:val="21"/>
        </w:rPr>
        <w:t xml:space="preserve"> </w:t>
      </w:r>
      <w:r>
        <w:rPr>
          <w:spacing w:val="-4"/>
          <w:w w:val="80"/>
          <w:sz w:val="21"/>
          <w:szCs w:val="21"/>
        </w:rPr>
        <w:t>Fall</w:t>
      </w:r>
    </w:p>
    <w:p w14:paraId="1E4AF625" w14:textId="77777777" w:rsidR="008B0B29" w:rsidRDefault="008B0B29">
      <w:pPr>
        <w:pStyle w:val="BodyText"/>
        <w:kinsoku w:val="0"/>
        <w:overflowPunct w:val="0"/>
        <w:spacing w:before="27"/>
        <w:rPr>
          <w:sz w:val="21"/>
          <w:szCs w:val="21"/>
        </w:rPr>
      </w:pPr>
    </w:p>
    <w:p w14:paraId="3CD1A888" w14:textId="77777777" w:rsidR="008B0B29" w:rsidRDefault="008B0B29">
      <w:pPr>
        <w:pStyle w:val="BodyText"/>
        <w:kinsoku w:val="0"/>
        <w:overflowPunct w:val="0"/>
        <w:spacing w:line="506" w:lineRule="auto"/>
        <w:ind w:left="474" w:right="10848"/>
        <w:rPr>
          <w:spacing w:val="-2"/>
          <w:w w:val="90"/>
          <w:sz w:val="21"/>
          <w:szCs w:val="21"/>
        </w:rPr>
      </w:pPr>
      <w:r>
        <w:rPr>
          <w:b/>
          <w:bCs/>
          <w:w w:val="90"/>
          <w:sz w:val="21"/>
          <w:szCs w:val="21"/>
        </w:rPr>
        <w:t>Location:</w:t>
      </w:r>
      <w:r>
        <w:rPr>
          <w:b/>
          <w:bCs/>
          <w:sz w:val="21"/>
          <w:szCs w:val="21"/>
        </w:rPr>
        <w:t xml:space="preserve"> </w:t>
      </w:r>
      <w:r>
        <w:rPr>
          <w:w w:val="90"/>
          <w:sz w:val="21"/>
          <w:szCs w:val="21"/>
        </w:rPr>
        <w:t xml:space="preserve">NATO ACO Office of Legal Affairs in Mons, Belgium </w:t>
      </w:r>
      <w:r>
        <w:rPr>
          <w:b/>
          <w:bCs/>
          <w:spacing w:val="-2"/>
          <w:w w:val="90"/>
          <w:sz w:val="21"/>
          <w:szCs w:val="21"/>
        </w:rPr>
        <w:t>Credits</w:t>
      </w:r>
      <w:r>
        <w:rPr>
          <w:b/>
          <w:bCs/>
          <w:spacing w:val="-6"/>
          <w:w w:val="90"/>
          <w:sz w:val="21"/>
          <w:szCs w:val="21"/>
        </w:rPr>
        <w:t xml:space="preserve"> </w:t>
      </w:r>
      <w:r>
        <w:rPr>
          <w:b/>
          <w:bCs/>
          <w:spacing w:val="-2"/>
          <w:w w:val="90"/>
          <w:sz w:val="21"/>
          <w:szCs w:val="21"/>
        </w:rPr>
        <w:t>Earned:</w:t>
      </w:r>
      <w:r>
        <w:rPr>
          <w:b/>
          <w:bCs/>
          <w:spacing w:val="-3"/>
          <w:w w:val="90"/>
          <w:sz w:val="21"/>
          <w:szCs w:val="21"/>
        </w:rPr>
        <w:t xml:space="preserve"> </w:t>
      </w:r>
      <w:r>
        <w:rPr>
          <w:spacing w:val="-2"/>
          <w:w w:val="90"/>
          <w:sz w:val="21"/>
          <w:szCs w:val="21"/>
        </w:rPr>
        <w:t>13</w:t>
      </w:r>
      <w:r>
        <w:rPr>
          <w:spacing w:val="-6"/>
          <w:w w:val="90"/>
          <w:sz w:val="21"/>
          <w:szCs w:val="21"/>
        </w:rPr>
        <w:t xml:space="preserve"> </w:t>
      </w:r>
      <w:r>
        <w:rPr>
          <w:spacing w:val="-2"/>
          <w:w w:val="90"/>
          <w:sz w:val="21"/>
          <w:szCs w:val="21"/>
        </w:rPr>
        <w:t>credits</w:t>
      </w:r>
    </w:p>
    <w:p w14:paraId="523B40FF" w14:textId="77777777" w:rsidR="008B0B29" w:rsidRDefault="008B0B29">
      <w:pPr>
        <w:pStyle w:val="BodyText"/>
        <w:kinsoku w:val="0"/>
        <w:overflowPunct w:val="0"/>
        <w:spacing w:before="1"/>
        <w:ind w:left="474"/>
        <w:rPr>
          <w:b/>
          <w:bCs/>
          <w:spacing w:val="-2"/>
          <w:w w:val="85"/>
          <w:sz w:val="21"/>
          <w:szCs w:val="21"/>
        </w:rPr>
      </w:pPr>
      <w:r>
        <w:rPr>
          <w:b/>
          <w:bCs/>
          <w:spacing w:val="2"/>
          <w:w w:val="70"/>
          <w:sz w:val="21"/>
          <w:szCs w:val="21"/>
        </w:rPr>
        <w:t>Entrance</w:t>
      </w:r>
      <w:r>
        <w:rPr>
          <w:b/>
          <w:bCs/>
          <w:spacing w:val="13"/>
          <w:sz w:val="21"/>
          <w:szCs w:val="21"/>
        </w:rPr>
        <w:t xml:space="preserve"> </w:t>
      </w:r>
      <w:r>
        <w:rPr>
          <w:b/>
          <w:bCs/>
          <w:spacing w:val="-2"/>
          <w:w w:val="85"/>
          <w:sz w:val="21"/>
          <w:szCs w:val="21"/>
        </w:rPr>
        <w:t>Requirements:</w:t>
      </w:r>
    </w:p>
    <w:p w14:paraId="46395D70" w14:textId="77777777" w:rsidR="008B0B29" w:rsidRDefault="008B0B29">
      <w:pPr>
        <w:pStyle w:val="ListParagraph"/>
        <w:numPr>
          <w:ilvl w:val="0"/>
          <w:numId w:val="3"/>
        </w:numPr>
        <w:tabs>
          <w:tab w:val="left" w:pos="745"/>
        </w:tabs>
        <w:kinsoku w:val="0"/>
        <w:overflowPunct w:val="0"/>
        <w:spacing w:before="211" w:line="252" w:lineRule="auto"/>
        <w:ind w:right="10941"/>
        <w:rPr>
          <w:w w:val="95"/>
          <w:sz w:val="21"/>
          <w:szCs w:val="21"/>
        </w:rPr>
      </w:pPr>
      <w:r>
        <w:rPr>
          <w:w w:val="90"/>
          <w:sz w:val="21"/>
          <w:szCs w:val="21"/>
        </w:rPr>
        <w:t>Must</w:t>
      </w:r>
      <w:r>
        <w:rPr>
          <w:spacing w:val="-1"/>
          <w:w w:val="90"/>
          <w:sz w:val="21"/>
          <w:szCs w:val="21"/>
        </w:rPr>
        <w:t xml:space="preserve"> </w:t>
      </w:r>
      <w:r>
        <w:rPr>
          <w:w w:val="90"/>
          <w:sz w:val="21"/>
          <w:szCs w:val="21"/>
        </w:rPr>
        <w:t>have c</w:t>
      </w:r>
      <w:r>
        <w:rPr>
          <w:w w:val="90"/>
          <w:sz w:val="21"/>
          <w:szCs w:val="21"/>
        </w:rPr>
        <w:t>ompleted</w:t>
      </w:r>
      <w:r>
        <w:rPr>
          <w:spacing w:val="-1"/>
          <w:w w:val="90"/>
          <w:sz w:val="21"/>
          <w:szCs w:val="21"/>
        </w:rPr>
        <w:t xml:space="preserve"> </w:t>
      </w:r>
      <w:r>
        <w:rPr>
          <w:w w:val="90"/>
          <w:sz w:val="21"/>
          <w:szCs w:val="21"/>
        </w:rPr>
        <w:t>International</w:t>
      </w:r>
      <w:r>
        <w:rPr>
          <w:spacing w:val="-2"/>
          <w:w w:val="90"/>
          <w:sz w:val="21"/>
          <w:szCs w:val="21"/>
        </w:rPr>
        <w:t xml:space="preserve"> </w:t>
      </w:r>
      <w:r>
        <w:rPr>
          <w:w w:val="90"/>
          <w:sz w:val="21"/>
          <w:szCs w:val="21"/>
        </w:rPr>
        <w:t>Law</w:t>
      </w:r>
      <w:r>
        <w:rPr>
          <w:spacing w:val="-2"/>
          <w:w w:val="90"/>
          <w:sz w:val="21"/>
          <w:szCs w:val="21"/>
        </w:rPr>
        <w:t xml:space="preserve"> </w:t>
      </w:r>
      <w:r>
        <w:rPr>
          <w:w w:val="90"/>
          <w:sz w:val="21"/>
          <w:szCs w:val="21"/>
        </w:rPr>
        <w:t>or National</w:t>
      </w:r>
      <w:r>
        <w:rPr>
          <w:spacing w:val="-3"/>
          <w:w w:val="90"/>
          <w:sz w:val="21"/>
          <w:szCs w:val="21"/>
        </w:rPr>
        <w:t xml:space="preserve"> </w:t>
      </w:r>
      <w:r>
        <w:rPr>
          <w:w w:val="90"/>
          <w:sz w:val="21"/>
          <w:szCs w:val="21"/>
        </w:rPr>
        <w:t>Security</w:t>
      </w:r>
      <w:r>
        <w:rPr>
          <w:spacing w:val="-2"/>
          <w:w w:val="90"/>
          <w:sz w:val="21"/>
          <w:szCs w:val="21"/>
        </w:rPr>
        <w:t xml:space="preserve"> </w:t>
      </w:r>
      <w:r>
        <w:rPr>
          <w:w w:val="90"/>
          <w:sz w:val="21"/>
          <w:szCs w:val="21"/>
        </w:rPr>
        <w:t xml:space="preserve">and </w:t>
      </w:r>
      <w:r>
        <w:rPr>
          <w:w w:val="95"/>
          <w:sz w:val="21"/>
          <w:szCs w:val="21"/>
        </w:rPr>
        <w:t>the Law prior to arrival at NATO</w:t>
      </w:r>
    </w:p>
    <w:p w14:paraId="21C2739F" w14:textId="77777777" w:rsidR="008B0B29" w:rsidRDefault="008B0B29">
      <w:pPr>
        <w:pStyle w:val="ListParagraph"/>
        <w:numPr>
          <w:ilvl w:val="0"/>
          <w:numId w:val="3"/>
        </w:numPr>
        <w:tabs>
          <w:tab w:val="left" w:pos="745"/>
        </w:tabs>
        <w:kinsoku w:val="0"/>
        <w:overflowPunct w:val="0"/>
        <w:spacing w:before="197" w:line="254" w:lineRule="auto"/>
        <w:ind w:right="10919"/>
        <w:rPr>
          <w:spacing w:val="-2"/>
          <w:w w:val="95"/>
          <w:sz w:val="21"/>
          <w:szCs w:val="21"/>
        </w:rPr>
      </w:pPr>
      <w:r>
        <w:rPr>
          <w:w w:val="90"/>
          <w:sz w:val="21"/>
          <w:szCs w:val="21"/>
        </w:rPr>
        <w:t>Currently</w:t>
      </w:r>
      <w:r>
        <w:rPr>
          <w:spacing w:val="-1"/>
          <w:w w:val="90"/>
          <w:sz w:val="21"/>
          <w:szCs w:val="21"/>
        </w:rPr>
        <w:t xml:space="preserve"> </w:t>
      </w:r>
      <w:r>
        <w:rPr>
          <w:w w:val="90"/>
          <w:sz w:val="21"/>
          <w:szCs w:val="21"/>
        </w:rPr>
        <w:t>enrolled</w:t>
      </w:r>
      <w:r>
        <w:rPr>
          <w:spacing w:val="-2"/>
          <w:w w:val="90"/>
          <w:sz w:val="21"/>
          <w:szCs w:val="21"/>
        </w:rPr>
        <w:t xml:space="preserve"> </w:t>
      </w:r>
      <w:r>
        <w:rPr>
          <w:w w:val="90"/>
          <w:sz w:val="21"/>
          <w:szCs w:val="21"/>
        </w:rPr>
        <w:t>and matriculated</w:t>
      </w:r>
      <w:r>
        <w:rPr>
          <w:spacing w:val="-4"/>
          <w:w w:val="90"/>
          <w:sz w:val="21"/>
          <w:szCs w:val="21"/>
        </w:rPr>
        <w:t xml:space="preserve"> </w:t>
      </w:r>
      <w:r>
        <w:rPr>
          <w:w w:val="90"/>
          <w:sz w:val="21"/>
          <w:szCs w:val="21"/>
        </w:rPr>
        <w:t>members</w:t>
      </w:r>
      <w:r>
        <w:rPr>
          <w:spacing w:val="-3"/>
          <w:w w:val="90"/>
          <w:sz w:val="21"/>
          <w:szCs w:val="21"/>
        </w:rPr>
        <w:t xml:space="preserve"> </w:t>
      </w:r>
      <w:r>
        <w:rPr>
          <w:w w:val="90"/>
          <w:sz w:val="21"/>
          <w:szCs w:val="21"/>
        </w:rPr>
        <w:t>of the 1L</w:t>
      </w:r>
      <w:r>
        <w:rPr>
          <w:spacing w:val="-1"/>
          <w:w w:val="90"/>
          <w:sz w:val="21"/>
          <w:szCs w:val="21"/>
        </w:rPr>
        <w:t xml:space="preserve"> </w:t>
      </w:r>
      <w:r>
        <w:rPr>
          <w:w w:val="90"/>
          <w:sz w:val="21"/>
          <w:szCs w:val="21"/>
        </w:rPr>
        <w:t>class</w:t>
      </w:r>
      <w:r>
        <w:rPr>
          <w:spacing w:val="-3"/>
          <w:w w:val="90"/>
          <w:sz w:val="21"/>
          <w:szCs w:val="21"/>
        </w:rPr>
        <w:t xml:space="preserve"> </w:t>
      </w:r>
      <w:r>
        <w:rPr>
          <w:w w:val="90"/>
          <w:sz w:val="21"/>
          <w:szCs w:val="21"/>
        </w:rPr>
        <w:t xml:space="preserve">who are in good academic standing may apply to participate in the </w:t>
      </w:r>
      <w:r>
        <w:rPr>
          <w:spacing w:val="-2"/>
          <w:w w:val="95"/>
          <w:sz w:val="21"/>
          <w:szCs w:val="21"/>
        </w:rPr>
        <w:t>program</w:t>
      </w:r>
    </w:p>
    <w:p w14:paraId="3BDA5DC0" w14:textId="77777777" w:rsidR="008B0B29" w:rsidRDefault="008B0B29">
      <w:pPr>
        <w:pStyle w:val="ListParagraph"/>
        <w:numPr>
          <w:ilvl w:val="0"/>
          <w:numId w:val="3"/>
        </w:numPr>
        <w:tabs>
          <w:tab w:val="left" w:pos="744"/>
        </w:tabs>
        <w:kinsoku w:val="0"/>
        <w:overflowPunct w:val="0"/>
        <w:spacing w:before="192"/>
        <w:ind w:left="744" w:hanging="270"/>
        <w:rPr>
          <w:spacing w:val="-5"/>
          <w:w w:val="90"/>
          <w:sz w:val="21"/>
          <w:szCs w:val="21"/>
        </w:rPr>
      </w:pPr>
      <w:r>
        <w:rPr>
          <w:w w:val="90"/>
          <w:sz w:val="21"/>
          <w:szCs w:val="21"/>
        </w:rPr>
        <w:t>GPA</w:t>
      </w:r>
      <w:r>
        <w:rPr>
          <w:spacing w:val="16"/>
          <w:sz w:val="21"/>
          <w:szCs w:val="21"/>
        </w:rPr>
        <w:t xml:space="preserve"> </w:t>
      </w:r>
      <w:r>
        <w:rPr>
          <w:w w:val="90"/>
          <w:sz w:val="21"/>
          <w:szCs w:val="21"/>
        </w:rPr>
        <w:t>minimum:</w:t>
      </w:r>
      <w:r>
        <w:rPr>
          <w:spacing w:val="18"/>
          <w:sz w:val="21"/>
          <w:szCs w:val="21"/>
        </w:rPr>
        <w:t xml:space="preserve"> </w:t>
      </w:r>
      <w:r>
        <w:rPr>
          <w:spacing w:val="-5"/>
          <w:w w:val="90"/>
          <w:sz w:val="21"/>
          <w:szCs w:val="21"/>
        </w:rPr>
        <w:t>3.2</w:t>
      </w:r>
    </w:p>
    <w:p w14:paraId="434B5110" w14:textId="77777777" w:rsidR="008B0B29" w:rsidRDefault="008B0B29">
      <w:pPr>
        <w:pStyle w:val="ListParagraph"/>
        <w:numPr>
          <w:ilvl w:val="0"/>
          <w:numId w:val="3"/>
        </w:numPr>
        <w:tabs>
          <w:tab w:val="left" w:pos="744"/>
        </w:tabs>
        <w:kinsoku w:val="0"/>
        <w:overflowPunct w:val="0"/>
        <w:spacing w:before="192"/>
        <w:ind w:left="744" w:hanging="270"/>
        <w:rPr>
          <w:spacing w:val="-5"/>
          <w:w w:val="90"/>
          <w:sz w:val="21"/>
          <w:szCs w:val="21"/>
        </w:rPr>
        <w:sectPr w:rsidR="00000000">
          <w:pgSz w:w="19200" w:h="10800" w:orient="landscape"/>
          <w:pgMar w:top="1220" w:right="700" w:bottom="280" w:left="1360" w:header="720" w:footer="720" w:gutter="0"/>
          <w:cols w:space="720"/>
          <w:noEndnote/>
        </w:sectPr>
      </w:pPr>
    </w:p>
    <w:p w14:paraId="3B71A323" w14:textId="68989F86" w:rsidR="008B0B29" w:rsidRDefault="008B0B29">
      <w:pPr>
        <w:pStyle w:val="BodyText"/>
        <w:kinsoku w:val="0"/>
        <w:overflowPunct w:val="0"/>
        <w:rPr>
          <w:sz w:val="40"/>
          <w:szCs w:val="4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1" locked="0" layoutInCell="0" allowOverlap="1" wp14:anchorId="29F27BB8" wp14:editId="0062C7D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788150"/>
                <wp:effectExtent l="0" t="0" r="0" b="0"/>
                <wp:wrapNone/>
                <wp:docPr id="1419790445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788150"/>
                          <a:chOff x="0" y="0"/>
                          <a:chExt cx="19200" cy="10690"/>
                        </a:xfrm>
                      </wpg:grpSpPr>
                      <pic:pic xmlns:pic="http://schemas.openxmlformats.org/drawingml/2006/picture">
                        <pic:nvPicPr>
                          <pic:cNvPr id="1642162948" name="Picture 61"/>
                          <pic:cNvPicPr>
                            <a:picLocks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6585599" name="Freeform 62"/>
                        <wps:cNvSpPr>
                          <a:spLocks/>
                        </wps:cNvSpPr>
                        <wps:spPr bwMode="auto">
                          <a:xfrm>
                            <a:off x="1140" y="1140"/>
                            <a:ext cx="7213" cy="8653"/>
                          </a:xfrm>
                          <a:custGeom>
                            <a:avLst/>
                            <a:gdLst>
                              <a:gd name="T0" fmla="*/ 7212 w 7213"/>
                              <a:gd name="T1" fmla="*/ 0 h 8653"/>
                              <a:gd name="T2" fmla="*/ 0 w 7213"/>
                              <a:gd name="T3" fmla="*/ 0 h 8653"/>
                              <a:gd name="T4" fmla="*/ 0 w 7213"/>
                              <a:gd name="T5" fmla="*/ 8652 h 8653"/>
                              <a:gd name="T6" fmla="*/ 3593 w 7213"/>
                              <a:gd name="T7" fmla="*/ 7430 h 8653"/>
                              <a:gd name="T8" fmla="*/ 7212 w 7213"/>
                              <a:gd name="T9" fmla="*/ 8652 h 8653"/>
                              <a:gd name="T10" fmla="*/ 7212 w 7213"/>
                              <a:gd name="T11" fmla="*/ 0 h 86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13" h="8653">
                                <a:moveTo>
                                  <a:pt x="72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52"/>
                                </a:lnTo>
                                <a:lnTo>
                                  <a:pt x="3593" y="7430"/>
                                </a:lnTo>
                                <a:lnTo>
                                  <a:pt x="7212" y="8652"/>
                                </a:lnTo>
                                <a:lnTo>
                                  <a:pt x="72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CE0">
                              <a:alpha val="81177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4034152" name="Freeform 63"/>
                        <wps:cNvSpPr>
                          <a:spLocks/>
                        </wps:cNvSpPr>
                        <wps:spPr bwMode="auto">
                          <a:xfrm>
                            <a:off x="4617" y="3967"/>
                            <a:ext cx="259" cy="259"/>
                          </a:xfrm>
                          <a:custGeom>
                            <a:avLst/>
                            <a:gdLst>
                              <a:gd name="T0" fmla="*/ 131 w 259"/>
                              <a:gd name="T1" fmla="*/ 0 h 259"/>
                              <a:gd name="T2" fmla="*/ 0 w 259"/>
                              <a:gd name="T3" fmla="*/ 126 h 259"/>
                              <a:gd name="T4" fmla="*/ 126 w 259"/>
                              <a:gd name="T5" fmla="*/ 258 h 259"/>
                              <a:gd name="T6" fmla="*/ 258 w 259"/>
                              <a:gd name="T7" fmla="*/ 131 h 259"/>
                              <a:gd name="T8" fmla="*/ 131 w 259"/>
                              <a:gd name="T9" fmla="*/ 0 h 2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59" h="259">
                                <a:moveTo>
                                  <a:pt x="131" y="0"/>
                                </a:moveTo>
                                <a:lnTo>
                                  <a:pt x="0" y="126"/>
                                </a:lnTo>
                                <a:lnTo>
                                  <a:pt x="126" y="258"/>
                                </a:lnTo>
                                <a:lnTo>
                                  <a:pt x="258" y="131"/>
                                </a:lnTo>
                                <a:lnTo>
                                  <a:pt x="13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0147512" name="Freeform 64"/>
                        <wps:cNvSpPr>
                          <a:spLocks/>
                        </wps:cNvSpPr>
                        <wps:spPr bwMode="auto">
                          <a:xfrm>
                            <a:off x="4875" y="4095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69990" name="Freeform 65"/>
                        <wps:cNvSpPr>
                          <a:spLocks/>
                        </wps:cNvSpPr>
                        <wps:spPr bwMode="auto">
                          <a:xfrm>
                            <a:off x="4062" y="4095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2A1464" id="Group 60" o:spid="_x0000_s1026" style="position:absolute;margin-left:0;margin-top:0;width:960pt;height:534.5pt;z-index:-251649024;mso-position-horizontal-relative:page;mso-position-vertical-relative:page" coordsize="19200,106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" o:allowincell="f">
                <v:shape id="Picture 61" o:spid="_x0000_s1027" type="#_x0000_t75" style="position:absolute;width:19200;height:10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">
                  <v:imagedata r:id="rId30" o:title=""/>
                  <o:lock v:ext="edit" aspectratio="f"/>
                </v:shape>
                <v:shape id="Freeform 62" o:spid="_x0000_s1028" style="position:absolute;left:1140;top:1140;width:7213;height:8653;visibility:visible;mso-wrap-style:square;v-text-anchor:top" coordsize="7213,8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" path="m7212,l,,,8652,3593,7430,7212,8652,7212,xe" fillcolor="#dfdce0" stroked="f">
                  <v:fill opacity="53199f"/>
                  <v:path arrowok="t" o:connecttype="custom" o:connectlocs="7212,0;0,0;0,8652;3593,7430;7212,8652;7212,0" o:connectangles="0,0,0,0,0,0"/>
                </v:shape>
                <v:shape id="Freeform 63" o:spid="_x0000_s1029" style="position:absolute;left:4617;top:3967;width:259;height:259;visibility:visible;mso-wrap-style:square;v-text-anchor:top" coordsize="259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" path="m131,l,126,126,258,258,131,131,xe" filled="f" strokecolor="#2c282f" strokeweight="1.25pt">
                  <v:path arrowok="t" o:connecttype="custom" o:connectlocs="131,0;0,126;126,258;258,131;131,0" o:connectangles="0,0,0,0,0"/>
                </v:shape>
                <v:shape id="Freeform 64" o:spid="_x0000_s1030" style="position:absolute;left:4875;top:4095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" path="m,l555,e" filled="f" strokecolor="#2c282f" strokeweight="1.25pt">
                  <v:path arrowok="t" o:connecttype="custom" o:connectlocs="0,0;555,0" o:connectangles="0,0"/>
                </v:shape>
                <v:shape id="Freeform 65" o:spid="_x0000_s1031" style="position:absolute;left:4062;top:4095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" path="m,l555,e" filled="f" strokecolor="#2c282f" strokeweight="1.25pt">
                  <v:path arrowok="t" o:connecttype="custom" o:connectlocs="0,0;555,0" o:connectangles="0,0"/>
                </v:shape>
                <w10:wrap anchorx="page" anchory="page"/>
              </v:group>
            </w:pict>
          </mc:Fallback>
        </mc:AlternateContent>
      </w:r>
    </w:p>
    <w:p w14:paraId="118C44C4" w14:textId="77777777" w:rsidR="008B0B29" w:rsidRDefault="008B0B29">
      <w:pPr>
        <w:pStyle w:val="BodyText"/>
        <w:kinsoku w:val="0"/>
        <w:overflowPunct w:val="0"/>
        <w:rPr>
          <w:sz w:val="40"/>
          <w:szCs w:val="40"/>
        </w:rPr>
      </w:pPr>
    </w:p>
    <w:p w14:paraId="4D36DEE1" w14:textId="77777777" w:rsidR="008B0B29" w:rsidRDefault="008B0B29">
      <w:pPr>
        <w:pStyle w:val="BodyText"/>
        <w:kinsoku w:val="0"/>
        <w:overflowPunct w:val="0"/>
        <w:spacing w:before="76"/>
        <w:rPr>
          <w:sz w:val="40"/>
          <w:szCs w:val="40"/>
        </w:rPr>
      </w:pPr>
    </w:p>
    <w:p w14:paraId="4D11491C" w14:textId="77777777" w:rsidR="008B0B29" w:rsidRDefault="008B0B29">
      <w:pPr>
        <w:pStyle w:val="Heading2"/>
        <w:kinsoku w:val="0"/>
        <w:overflowPunct w:val="0"/>
        <w:ind w:left="2020"/>
        <w:rPr>
          <w:color w:val="2C282F"/>
          <w:spacing w:val="-2"/>
          <w:w w:val="85"/>
        </w:rPr>
      </w:pPr>
      <w:bookmarkStart w:id="8" w:name="_________________Practicum Courses"/>
      <w:bookmarkEnd w:id="8"/>
      <w:r>
        <w:rPr>
          <w:color w:val="2C282F"/>
          <w:spacing w:val="-2"/>
          <w:w w:val="75"/>
        </w:rPr>
        <w:t>Practicum</w:t>
      </w:r>
      <w:r>
        <w:rPr>
          <w:color w:val="2C282F"/>
          <w:spacing w:val="-4"/>
          <w:w w:val="85"/>
        </w:rPr>
        <w:t xml:space="preserve"> </w:t>
      </w:r>
      <w:r>
        <w:rPr>
          <w:color w:val="2C282F"/>
          <w:spacing w:val="-2"/>
          <w:w w:val="85"/>
        </w:rPr>
        <w:t>Courses</w:t>
      </w:r>
    </w:p>
    <w:p w14:paraId="2B2E9C2D" w14:textId="77777777" w:rsidR="008B0B29" w:rsidRDefault="008B0B29">
      <w:pPr>
        <w:pStyle w:val="BodyText"/>
        <w:kinsoku w:val="0"/>
        <w:overflowPunct w:val="0"/>
        <w:spacing w:before="400"/>
        <w:rPr>
          <w:b/>
          <w:bCs/>
          <w:sz w:val="40"/>
          <w:szCs w:val="40"/>
        </w:rPr>
      </w:pPr>
    </w:p>
    <w:p w14:paraId="362A3E7E" w14:textId="77777777" w:rsidR="008B0B29" w:rsidRDefault="008B0B29">
      <w:pPr>
        <w:pStyle w:val="BodyText"/>
        <w:kinsoku w:val="0"/>
        <w:overflowPunct w:val="0"/>
        <w:spacing w:line="480" w:lineRule="atLeast"/>
        <w:ind w:left="104" w:right="12628" w:firstLine="2361"/>
        <w:rPr>
          <w:b/>
          <w:bCs/>
          <w:color w:val="2C282F"/>
          <w:w w:val="80"/>
          <w:sz w:val="24"/>
          <w:szCs w:val="24"/>
        </w:rPr>
      </w:pPr>
      <w:r>
        <w:rPr>
          <w:b/>
          <w:bCs/>
          <w:color w:val="2C282F"/>
          <w:w w:val="75"/>
          <w:sz w:val="24"/>
          <w:szCs w:val="24"/>
        </w:rPr>
        <w:t>Co-requisite</w:t>
      </w:r>
      <w:r>
        <w:rPr>
          <w:b/>
          <w:bCs/>
          <w:color w:val="2C282F"/>
          <w:spacing w:val="-16"/>
          <w:sz w:val="24"/>
          <w:szCs w:val="24"/>
        </w:rPr>
        <w:t xml:space="preserve"> </w:t>
      </w:r>
      <w:r>
        <w:rPr>
          <w:b/>
          <w:bCs/>
          <w:color w:val="2C282F"/>
          <w:w w:val="75"/>
          <w:sz w:val="24"/>
          <w:szCs w:val="24"/>
        </w:rPr>
        <w:t xml:space="preserve">Courses: </w:t>
      </w:r>
      <w:r>
        <w:rPr>
          <w:b/>
          <w:bCs/>
          <w:color w:val="2C282F"/>
          <w:w w:val="80"/>
          <w:sz w:val="24"/>
          <w:szCs w:val="24"/>
          <w:u w:val="single"/>
        </w:rPr>
        <w:t>International</w:t>
      </w:r>
      <w:r>
        <w:rPr>
          <w:b/>
          <w:bCs/>
          <w:color w:val="2C282F"/>
          <w:sz w:val="24"/>
          <w:szCs w:val="24"/>
          <w:u w:val="single"/>
        </w:rPr>
        <w:t xml:space="preserve"> </w:t>
      </w:r>
      <w:r>
        <w:rPr>
          <w:b/>
          <w:bCs/>
          <w:color w:val="2C282F"/>
          <w:w w:val="80"/>
          <w:sz w:val="24"/>
          <w:szCs w:val="24"/>
          <w:u w:val="single"/>
        </w:rPr>
        <w:t>Law</w:t>
      </w:r>
      <w:r>
        <w:rPr>
          <w:b/>
          <w:bCs/>
          <w:color w:val="2C282F"/>
          <w:spacing w:val="-4"/>
          <w:w w:val="80"/>
          <w:sz w:val="24"/>
          <w:szCs w:val="24"/>
          <w:u w:val="single"/>
        </w:rPr>
        <w:t xml:space="preserve"> </w:t>
      </w:r>
      <w:r>
        <w:rPr>
          <w:b/>
          <w:bCs/>
          <w:color w:val="2C282F"/>
          <w:w w:val="80"/>
          <w:sz w:val="24"/>
          <w:szCs w:val="24"/>
          <w:u w:val="single"/>
        </w:rPr>
        <w:t>Practicum</w:t>
      </w:r>
    </w:p>
    <w:p w14:paraId="0DAC40F1" w14:textId="0950F4AF" w:rsidR="008B0B29" w:rsidRDefault="008B0B29">
      <w:pPr>
        <w:pStyle w:val="BodyText"/>
        <w:kinsoku w:val="0"/>
        <w:overflowPunct w:val="0"/>
        <w:spacing w:before="25" w:line="254" w:lineRule="auto"/>
        <w:ind w:left="103" w:right="10141"/>
        <w:rPr>
          <w:color w:val="2C282F"/>
          <w:w w:val="9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0" allowOverlap="1" wp14:anchorId="56811829" wp14:editId="5517B393">
                <wp:simplePos x="0" y="0"/>
                <wp:positionH relativeFrom="page">
                  <wp:posOffset>6888480</wp:posOffset>
                </wp:positionH>
                <wp:positionV relativeFrom="paragraph">
                  <wp:posOffset>341630</wp:posOffset>
                </wp:positionV>
                <wp:extent cx="4786630" cy="1322705"/>
                <wp:effectExtent l="0" t="0" r="0" b="0"/>
                <wp:wrapNone/>
                <wp:docPr id="1501962900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6630" cy="1322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08A513" w14:textId="77777777" w:rsidR="008B0B29" w:rsidRDefault="008B0B29">
                            <w:pPr>
                              <w:pStyle w:val="BodyText"/>
                              <w:kinsoku w:val="0"/>
                              <w:overflowPunct w:val="0"/>
                              <w:spacing w:before="81" w:line="254" w:lineRule="auto"/>
                              <w:ind w:left="144" w:right="158"/>
                              <w:rPr>
                                <w:color w:val="000000"/>
                                <w:w w:val="95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/>
                                <w:w w:val="85"/>
                                <w:sz w:val="32"/>
                                <w:szCs w:val="32"/>
                              </w:rPr>
                              <w:t xml:space="preserve">Note: </w:t>
                            </w:r>
                            <w:r>
                              <w:rPr>
                                <w:color w:val="000000"/>
                                <w:w w:val="85"/>
                                <w:sz w:val="32"/>
                                <w:szCs w:val="32"/>
                              </w:rPr>
                              <w:t>International</w:t>
                            </w:r>
                            <w:r>
                              <w:rPr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85"/>
                                <w:sz w:val="32"/>
                                <w:szCs w:val="32"/>
                              </w:rPr>
                              <w:t>Practicum option in partnership with</w:t>
                            </w:r>
                            <w:r>
                              <w:rPr>
                                <w:color w:val="000000"/>
                                <w:spacing w:val="4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5"/>
                                <w:sz w:val="32"/>
                                <w:szCs w:val="32"/>
                              </w:rPr>
                              <w:t>the</w:t>
                            </w:r>
                            <w:r>
                              <w:rPr>
                                <w:color w:val="000000"/>
                                <w:spacing w:val="-6"/>
                                <w:w w:val="95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5"/>
                                <w:sz w:val="32"/>
                                <w:szCs w:val="32"/>
                              </w:rPr>
                              <w:t>International Criminal</w:t>
                            </w:r>
                            <w:r>
                              <w:rPr>
                                <w:color w:val="000000"/>
                                <w:spacing w:val="-5"/>
                                <w:w w:val="95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5"/>
                                <w:sz w:val="32"/>
                                <w:szCs w:val="32"/>
                              </w:rPr>
                              <w:t>Court</w:t>
                            </w:r>
                            <w:r>
                              <w:rPr>
                                <w:color w:val="000000"/>
                                <w:spacing w:val="-2"/>
                                <w:w w:val="95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5"/>
                                <w:sz w:val="32"/>
                                <w:szCs w:val="32"/>
                              </w:rPr>
                              <w:t>(ICC)</w:t>
                            </w:r>
                            <w:r>
                              <w:rPr>
                                <w:color w:val="000000"/>
                                <w:spacing w:val="-4"/>
                                <w:w w:val="95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5"/>
                                <w:sz w:val="32"/>
                                <w:szCs w:val="32"/>
                              </w:rPr>
                              <w:t>at</w:t>
                            </w:r>
                            <w:r>
                              <w:rPr>
                                <w:color w:val="000000"/>
                                <w:spacing w:val="-5"/>
                                <w:w w:val="95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5"/>
                                <w:sz w:val="32"/>
                                <w:szCs w:val="32"/>
                              </w:rPr>
                              <w:t>the</w:t>
                            </w:r>
                            <w:r>
                              <w:rPr>
                                <w:color w:val="000000"/>
                                <w:spacing w:val="-6"/>
                                <w:w w:val="95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5"/>
                                <w:sz w:val="32"/>
                                <w:szCs w:val="32"/>
                              </w:rPr>
                              <w:t xml:space="preserve">Hague </w:t>
                            </w:r>
                            <w:r>
                              <w:rPr>
                                <w:color w:val="000000"/>
                                <w:w w:val="90"/>
                                <w:sz w:val="32"/>
                                <w:szCs w:val="32"/>
                              </w:rPr>
                              <w:t>also exists and participation is on an ad hoc basis; interested</w:t>
                            </w:r>
                            <w:r>
                              <w:rPr>
                                <w:color w:val="000000"/>
                                <w:spacing w:val="-7"/>
                                <w:w w:val="9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32"/>
                                <w:szCs w:val="32"/>
                              </w:rPr>
                              <w:t>students</w:t>
                            </w:r>
                            <w:r>
                              <w:rPr>
                                <w:color w:val="000000"/>
                                <w:spacing w:val="-6"/>
                                <w:w w:val="9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32"/>
                                <w:szCs w:val="32"/>
                              </w:rPr>
                              <w:t>should</w:t>
                            </w:r>
                            <w:r>
                              <w:rPr>
                                <w:color w:val="000000"/>
                                <w:spacing w:val="-5"/>
                                <w:w w:val="9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32"/>
                                <w:szCs w:val="32"/>
                              </w:rPr>
                              <w:t>reach</w:t>
                            </w:r>
                            <w:r>
                              <w:rPr>
                                <w:color w:val="000000"/>
                                <w:spacing w:val="-6"/>
                                <w:w w:val="9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32"/>
                                <w:szCs w:val="32"/>
                              </w:rPr>
                              <w:t>out</w:t>
                            </w:r>
                            <w:r>
                              <w:rPr>
                                <w:color w:val="000000"/>
                                <w:spacing w:val="-7"/>
                                <w:w w:val="9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32"/>
                                <w:szCs w:val="32"/>
                              </w:rPr>
                              <w:t>as</w:t>
                            </w:r>
                            <w:r>
                              <w:rPr>
                                <w:color w:val="000000"/>
                                <w:spacing w:val="-9"/>
                                <w:w w:val="9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32"/>
                                <w:szCs w:val="32"/>
                              </w:rPr>
                              <w:t>early</w:t>
                            </w:r>
                            <w:r>
                              <w:rPr>
                                <w:color w:val="000000"/>
                                <w:spacing w:val="-7"/>
                                <w:w w:val="9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32"/>
                                <w:szCs w:val="32"/>
                              </w:rPr>
                              <w:t>as</w:t>
                            </w:r>
                            <w:r>
                              <w:rPr>
                                <w:color w:val="000000"/>
                                <w:spacing w:val="-9"/>
                                <w:w w:val="9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0"/>
                                <w:sz w:val="32"/>
                                <w:szCs w:val="32"/>
                              </w:rPr>
                              <w:t xml:space="preserve">possible </w:t>
                            </w:r>
                            <w:r>
                              <w:rPr>
                                <w:color w:val="000000"/>
                                <w:w w:val="95"/>
                                <w:sz w:val="32"/>
                                <w:szCs w:val="32"/>
                              </w:rPr>
                              <w:t>to</w:t>
                            </w:r>
                            <w:r>
                              <w:rPr>
                                <w:color w:val="000000"/>
                                <w:spacing w:val="-14"/>
                                <w:w w:val="95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5"/>
                                <w:sz w:val="32"/>
                                <w:szCs w:val="32"/>
                              </w:rPr>
                              <w:t>discuss</w:t>
                            </w:r>
                            <w:r>
                              <w:rPr>
                                <w:color w:val="000000"/>
                                <w:spacing w:val="-12"/>
                                <w:w w:val="95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5"/>
                                <w:sz w:val="32"/>
                                <w:szCs w:val="32"/>
                              </w:rPr>
                              <w:t>this</w:t>
                            </w:r>
                            <w:r>
                              <w:rPr>
                                <w:color w:val="000000"/>
                                <w:spacing w:val="-14"/>
                                <w:w w:val="95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95"/>
                                <w:sz w:val="32"/>
                                <w:szCs w:val="32"/>
                              </w:rPr>
                              <w:t>option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6811829" id="_x0000_t202" coordsize="21600,21600" o:spt="202" path="m,l,21600r21600,l21600,xe">
                <v:stroke joinstyle="miter"/>
                <v:path gradientshapeok="t" o:connecttype="rect"/>
              </v:shapetype>
              <v:shape id="Text Box 66" o:spid="_x0000_s1026" type="#_x0000_t202" style="position:absolute;left:0;text-align:left;margin-left:542.4pt;margin-top:26.9pt;width:376.9pt;height:104.15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" o:allowincell="f" stroked="f">
                <v:textbox inset="0,0,0,0">
                  <w:txbxContent>
                    <w:p w14:paraId="4208A513" w14:textId="77777777" w:rsidR="008B0B29" w:rsidRDefault="008B0B29">
                      <w:pPr>
                        <w:pStyle w:val="BodyText"/>
                        <w:kinsoku w:val="0"/>
                        <w:overflowPunct w:val="0"/>
                        <w:spacing w:before="81" w:line="254" w:lineRule="auto"/>
                        <w:ind w:left="144" w:right="158"/>
                        <w:rPr>
                          <w:color w:val="000000"/>
                          <w:w w:val="95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000000"/>
                          <w:w w:val="85"/>
                          <w:sz w:val="32"/>
                          <w:szCs w:val="32"/>
                        </w:rPr>
                        <w:t xml:space="preserve">Note: </w:t>
                      </w:r>
                      <w:r>
                        <w:rPr>
                          <w:color w:val="000000"/>
                          <w:w w:val="85"/>
                          <w:sz w:val="32"/>
                          <w:szCs w:val="32"/>
                        </w:rPr>
                        <w:t>International</w:t>
                      </w:r>
                      <w:r>
                        <w:rPr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color w:val="000000"/>
                          <w:w w:val="85"/>
                          <w:sz w:val="32"/>
                          <w:szCs w:val="32"/>
                        </w:rPr>
                        <w:t>Practicum option in partnership with</w:t>
                      </w:r>
                      <w:r>
                        <w:rPr>
                          <w:color w:val="000000"/>
                          <w:spacing w:val="4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color w:val="000000"/>
                          <w:w w:val="95"/>
                          <w:sz w:val="32"/>
                          <w:szCs w:val="32"/>
                        </w:rPr>
                        <w:t>the</w:t>
                      </w:r>
                      <w:r>
                        <w:rPr>
                          <w:color w:val="000000"/>
                          <w:spacing w:val="-6"/>
                          <w:w w:val="95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color w:val="000000"/>
                          <w:w w:val="95"/>
                          <w:sz w:val="32"/>
                          <w:szCs w:val="32"/>
                        </w:rPr>
                        <w:t>International Criminal</w:t>
                      </w:r>
                      <w:r>
                        <w:rPr>
                          <w:color w:val="000000"/>
                          <w:spacing w:val="-5"/>
                          <w:w w:val="95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color w:val="000000"/>
                          <w:w w:val="95"/>
                          <w:sz w:val="32"/>
                          <w:szCs w:val="32"/>
                        </w:rPr>
                        <w:t>Court</w:t>
                      </w:r>
                      <w:r>
                        <w:rPr>
                          <w:color w:val="000000"/>
                          <w:spacing w:val="-2"/>
                          <w:w w:val="95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color w:val="000000"/>
                          <w:w w:val="95"/>
                          <w:sz w:val="32"/>
                          <w:szCs w:val="32"/>
                        </w:rPr>
                        <w:t>(ICC)</w:t>
                      </w:r>
                      <w:r>
                        <w:rPr>
                          <w:color w:val="000000"/>
                          <w:spacing w:val="-4"/>
                          <w:w w:val="95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color w:val="000000"/>
                          <w:w w:val="95"/>
                          <w:sz w:val="32"/>
                          <w:szCs w:val="32"/>
                        </w:rPr>
                        <w:t>at</w:t>
                      </w:r>
                      <w:r>
                        <w:rPr>
                          <w:color w:val="000000"/>
                          <w:spacing w:val="-5"/>
                          <w:w w:val="95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color w:val="000000"/>
                          <w:w w:val="95"/>
                          <w:sz w:val="32"/>
                          <w:szCs w:val="32"/>
                        </w:rPr>
                        <w:t>the</w:t>
                      </w:r>
                      <w:r>
                        <w:rPr>
                          <w:color w:val="000000"/>
                          <w:spacing w:val="-6"/>
                          <w:w w:val="95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color w:val="000000"/>
                          <w:w w:val="95"/>
                          <w:sz w:val="32"/>
                          <w:szCs w:val="32"/>
                        </w:rPr>
                        <w:t xml:space="preserve">Hague </w:t>
                      </w:r>
                      <w:r>
                        <w:rPr>
                          <w:color w:val="000000"/>
                          <w:w w:val="90"/>
                          <w:sz w:val="32"/>
                          <w:szCs w:val="32"/>
                        </w:rPr>
                        <w:t>also exists and participation is on an ad hoc basis; interested</w:t>
                      </w:r>
                      <w:r>
                        <w:rPr>
                          <w:color w:val="000000"/>
                          <w:spacing w:val="-7"/>
                          <w:w w:val="9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32"/>
                          <w:szCs w:val="32"/>
                        </w:rPr>
                        <w:t>students</w:t>
                      </w:r>
                      <w:r>
                        <w:rPr>
                          <w:color w:val="000000"/>
                          <w:spacing w:val="-6"/>
                          <w:w w:val="9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32"/>
                          <w:szCs w:val="32"/>
                        </w:rPr>
                        <w:t>should</w:t>
                      </w:r>
                      <w:r>
                        <w:rPr>
                          <w:color w:val="000000"/>
                          <w:spacing w:val="-5"/>
                          <w:w w:val="9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32"/>
                          <w:szCs w:val="32"/>
                        </w:rPr>
                        <w:t>reach</w:t>
                      </w:r>
                      <w:r>
                        <w:rPr>
                          <w:color w:val="000000"/>
                          <w:spacing w:val="-6"/>
                          <w:w w:val="9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32"/>
                          <w:szCs w:val="32"/>
                        </w:rPr>
                        <w:t>out</w:t>
                      </w:r>
                      <w:r>
                        <w:rPr>
                          <w:color w:val="000000"/>
                          <w:spacing w:val="-7"/>
                          <w:w w:val="9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32"/>
                          <w:szCs w:val="32"/>
                        </w:rPr>
                        <w:t>as</w:t>
                      </w:r>
                      <w:r>
                        <w:rPr>
                          <w:color w:val="000000"/>
                          <w:spacing w:val="-9"/>
                          <w:w w:val="9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32"/>
                          <w:szCs w:val="32"/>
                        </w:rPr>
                        <w:t>early</w:t>
                      </w:r>
                      <w:r>
                        <w:rPr>
                          <w:color w:val="000000"/>
                          <w:spacing w:val="-7"/>
                          <w:w w:val="9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32"/>
                          <w:szCs w:val="32"/>
                        </w:rPr>
                        <w:t>as</w:t>
                      </w:r>
                      <w:r>
                        <w:rPr>
                          <w:color w:val="000000"/>
                          <w:spacing w:val="-9"/>
                          <w:w w:val="9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color w:val="000000"/>
                          <w:w w:val="90"/>
                          <w:sz w:val="32"/>
                          <w:szCs w:val="32"/>
                        </w:rPr>
                        <w:t xml:space="preserve">possible </w:t>
                      </w:r>
                      <w:r>
                        <w:rPr>
                          <w:color w:val="000000"/>
                          <w:w w:val="95"/>
                          <w:sz w:val="32"/>
                          <w:szCs w:val="32"/>
                        </w:rPr>
                        <w:t>to</w:t>
                      </w:r>
                      <w:r>
                        <w:rPr>
                          <w:color w:val="000000"/>
                          <w:spacing w:val="-14"/>
                          <w:w w:val="95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color w:val="000000"/>
                          <w:w w:val="95"/>
                          <w:sz w:val="32"/>
                          <w:szCs w:val="32"/>
                        </w:rPr>
                        <w:t>discuss</w:t>
                      </w:r>
                      <w:r>
                        <w:rPr>
                          <w:color w:val="000000"/>
                          <w:spacing w:val="-12"/>
                          <w:w w:val="95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color w:val="000000"/>
                          <w:w w:val="95"/>
                          <w:sz w:val="32"/>
                          <w:szCs w:val="32"/>
                        </w:rPr>
                        <w:t>this</w:t>
                      </w:r>
                      <w:r>
                        <w:rPr>
                          <w:color w:val="000000"/>
                          <w:spacing w:val="-14"/>
                          <w:w w:val="95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color w:val="000000"/>
                          <w:w w:val="95"/>
                          <w:sz w:val="32"/>
                          <w:szCs w:val="32"/>
                        </w:rPr>
                        <w:t>option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C282F"/>
          <w:w w:val="95"/>
          <w:sz w:val="24"/>
          <w:szCs w:val="24"/>
        </w:rPr>
        <w:t>7-credit</w:t>
      </w:r>
      <w:r>
        <w:rPr>
          <w:color w:val="2C282F"/>
          <w:spacing w:val="-11"/>
          <w:w w:val="95"/>
          <w:sz w:val="24"/>
          <w:szCs w:val="24"/>
        </w:rPr>
        <w:t xml:space="preserve"> </w:t>
      </w:r>
      <w:r>
        <w:rPr>
          <w:color w:val="2C282F"/>
          <w:w w:val="95"/>
          <w:sz w:val="24"/>
          <w:szCs w:val="24"/>
        </w:rPr>
        <w:t>practicum</w:t>
      </w:r>
      <w:r>
        <w:rPr>
          <w:color w:val="2C282F"/>
          <w:spacing w:val="-11"/>
          <w:w w:val="95"/>
          <w:sz w:val="24"/>
          <w:szCs w:val="24"/>
        </w:rPr>
        <w:t xml:space="preserve"> </w:t>
      </w:r>
      <w:r>
        <w:rPr>
          <w:color w:val="2C282F"/>
          <w:w w:val="95"/>
          <w:sz w:val="24"/>
          <w:szCs w:val="24"/>
        </w:rPr>
        <w:t>comprising</w:t>
      </w:r>
      <w:r>
        <w:rPr>
          <w:color w:val="2C282F"/>
          <w:spacing w:val="-9"/>
          <w:w w:val="95"/>
          <w:sz w:val="24"/>
          <w:szCs w:val="24"/>
        </w:rPr>
        <w:t xml:space="preserve"> </w:t>
      </w:r>
      <w:r>
        <w:rPr>
          <w:color w:val="2C282F"/>
          <w:w w:val="95"/>
          <w:sz w:val="24"/>
          <w:szCs w:val="24"/>
        </w:rPr>
        <w:t>4</w:t>
      </w:r>
      <w:r>
        <w:rPr>
          <w:color w:val="2C282F"/>
          <w:spacing w:val="-10"/>
          <w:w w:val="95"/>
          <w:sz w:val="24"/>
          <w:szCs w:val="24"/>
        </w:rPr>
        <w:t xml:space="preserve"> </w:t>
      </w:r>
      <w:r>
        <w:rPr>
          <w:color w:val="2C282F"/>
          <w:w w:val="95"/>
          <w:sz w:val="24"/>
          <w:szCs w:val="24"/>
        </w:rPr>
        <w:t>-</w:t>
      </w:r>
      <w:r>
        <w:rPr>
          <w:color w:val="2C282F"/>
          <w:spacing w:val="-9"/>
          <w:w w:val="95"/>
          <w:sz w:val="24"/>
          <w:szCs w:val="24"/>
        </w:rPr>
        <w:t xml:space="preserve"> </w:t>
      </w:r>
      <w:r>
        <w:rPr>
          <w:color w:val="2C282F"/>
          <w:w w:val="95"/>
          <w:sz w:val="24"/>
          <w:szCs w:val="24"/>
        </w:rPr>
        <w:t>5</w:t>
      </w:r>
      <w:r>
        <w:rPr>
          <w:color w:val="2C282F"/>
          <w:spacing w:val="-10"/>
          <w:w w:val="95"/>
          <w:sz w:val="24"/>
          <w:szCs w:val="24"/>
        </w:rPr>
        <w:t xml:space="preserve"> </w:t>
      </w:r>
      <w:r>
        <w:rPr>
          <w:color w:val="2C282F"/>
          <w:w w:val="95"/>
          <w:sz w:val="24"/>
          <w:szCs w:val="24"/>
        </w:rPr>
        <w:t>months</w:t>
      </w:r>
      <w:r>
        <w:rPr>
          <w:color w:val="2C282F"/>
          <w:spacing w:val="-9"/>
          <w:w w:val="95"/>
          <w:sz w:val="24"/>
          <w:szCs w:val="24"/>
        </w:rPr>
        <w:t xml:space="preserve"> </w:t>
      </w:r>
      <w:r>
        <w:rPr>
          <w:color w:val="2C282F"/>
          <w:w w:val="95"/>
          <w:sz w:val="24"/>
          <w:szCs w:val="24"/>
        </w:rPr>
        <w:t>of</w:t>
      </w:r>
      <w:r>
        <w:rPr>
          <w:color w:val="2C282F"/>
          <w:spacing w:val="-10"/>
          <w:w w:val="95"/>
          <w:sz w:val="24"/>
          <w:szCs w:val="24"/>
        </w:rPr>
        <w:t xml:space="preserve"> </w:t>
      </w:r>
      <w:r>
        <w:rPr>
          <w:color w:val="2C282F"/>
          <w:w w:val="95"/>
          <w:sz w:val="24"/>
          <w:szCs w:val="24"/>
        </w:rPr>
        <w:t>full-time</w:t>
      </w:r>
      <w:r>
        <w:rPr>
          <w:color w:val="2C282F"/>
          <w:spacing w:val="-10"/>
          <w:w w:val="95"/>
          <w:sz w:val="24"/>
          <w:szCs w:val="24"/>
        </w:rPr>
        <w:t xml:space="preserve"> </w:t>
      </w:r>
      <w:r>
        <w:rPr>
          <w:color w:val="2C282F"/>
          <w:w w:val="95"/>
          <w:sz w:val="24"/>
          <w:szCs w:val="24"/>
        </w:rPr>
        <w:t>work</w:t>
      </w:r>
      <w:r>
        <w:rPr>
          <w:color w:val="2C282F"/>
          <w:spacing w:val="-10"/>
          <w:w w:val="95"/>
          <w:sz w:val="24"/>
          <w:szCs w:val="24"/>
        </w:rPr>
        <w:t xml:space="preserve"> </w:t>
      </w:r>
      <w:r>
        <w:rPr>
          <w:color w:val="2C282F"/>
          <w:w w:val="95"/>
          <w:sz w:val="24"/>
          <w:szCs w:val="24"/>
        </w:rPr>
        <w:t>at</w:t>
      </w:r>
      <w:r>
        <w:rPr>
          <w:color w:val="2C282F"/>
          <w:spacing w:val="-11"/>
          <w:w w:val="95"/>
          <w:sz w:val="24"/>
          <w:szCs w:val="24"/>
        </w:rPr>
        <w:t xml:space="preserve"> </w:t>
      </w:r>
      <w:r>
        <w:rPr>
          <w:color w:val="2C282F"/>
          <w:w w:val="95"/>
          <w:sz w:val="24"/>
          <w:szCs w:val="24"/>
        </w:rPr>
        <w:t xml:space="preserve">the </w:t>
      </w:r>
      <w:r>
        <w:rPr>
          <w:color w:val="2C282F"/>
          <w:w w:val="90"/>
          <w:sz w:val="24"/>
          <w:szCs w:val="24"/>
        </w:rPr>
        <w:t>practicum</w:t>
      </w:r>
      <w:r>
        <w:rPr>
          <w:color w:val="2C282F"/>
          <w:spacing w:val="-9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site</w:t>
      </w:r>
      <w:r>
        <w:rPr>
          <w:color w:val="2C282F"/>
          <w:spacing w:val="-9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under</w:t>
      </w:r>
      <w:r>
        <w:rPr>
          <w:color w:val="2C282F"/>
          <w:spacing w:val="-8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the</w:t>
      </w:r>
      <w:r>
        <w:rPr>
          <w:color w:val="2C282F"/>
          <w:spacing w:val="-8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supervision</w:t>
      </w:r>
      <w:r>
        <w:rPr>
          <w:color w:val="2C282F"/>
          <w:spacing w:val="-8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of</w:t>
      </w:r>
      <w:r>
        <w:rPr>
          <w:color w:val="2C282F"/>
          <w:spacing w:val="-8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an</w:t>
      </w:r>
      <w:r>
        <w:rPr>
          <w:color w:val="2C282F"/>
          <w:spacing w:val="-9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attorney,</w:t>
      </w:r>
      <w:r>
        <w:rPr>
          <w:color w:val="2C282F"/>
          <w:spacing w:val="-9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who</w:t>
      </w:r>
      <w:r>
        <w:rPr>
          <w:color w:val="2C282F"/>
          <w:spacing w:val="-7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serves</w:t>
      </w:r>
      <w:r>
        <w:rPr>
          <w:color w:val="2C282F"/>
          <w:spacing w:val="-9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as</w:t>
      </w:r>
      <w:r>
        <w:rPr>
          <w:color w:val="2C282F"/>
          <w:spacing w:val="-9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a</w:t>
      </w:r>
      <w:r>
        <w:rPr>
          <w:color w:val="2C282F"/>
          <w:spacing w:val="-7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St. John’s University School of Law</w:t>
      </w:r>
      <w:r>
        <w:rPr>
          <w:color w:val="2C282F"/>
          <w:spacing w:val="-7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Adjunct Professor for this purpose.</w:t>
      </w:r>
    </w:p>
    <w:p w14:paraId="244416DF" w14:textId="77777777" w:rsidR="008B0B29" w:rsidRDefault="008B0B29">
      <w:pPr>
        <w:pStyle w:val="BodyText"/>
        <w:kinsoku w:val="0"/>
        <w:overflowPunct w:val="0"/>
        <w:spacing w:before="194"/>
        <w:ind w:left="104"/>
        <w:rPr>
          <w:b/>
          <w:bCs/>
          <w:color w:val="2C282F"/>
          <w:w w:val="75"/>
          <w:sz w:val="24"/>
          <w:szCs w:val="24"/>
        </w:rPr>
      </w:pPr>
      <w:r>
        <w:rPr>
          <w:b/>
          <w:bCs/>
          <w:color w:val="2C282F"/>
          <w:w w:val="75"/>
          <w:sz w:val="24"/>
          <w:szCs w:val="24"/>
          <w:u w:val="single"/>
        </w:rPr>
        <w:t>International</w:t>
      </w:r>
      <w:r>
        <w:rPr>
          <w:b/>
          <w:bCs/>
          <w:color w:val="2C282F"/>
          <w:spacing w:val="20"/>
          <w:sz w:val="24"/>
          <w:szCs w:val="24"/>
          <w:u w:val="single"/>
        </w:rPr>
        <w:t xml:space="preserve"> </w:t>
      </w:r>
      <w:r>
        <w:rPr>
          <w:b/>
          <w:bCs/>
          <w:color w:val="2C282F"/>
          <w:w w:val="75"/>
          <w:sz w:val="24"/>
          <w:szCs w:val="24"/>
          <w:u w:val="single"/>
        </w:rPr>
        <w:t>Law</w:t>
      </w:r>
      <w:r>
        <w:rPr>
          <w:b/>
          <w:bCs/>
          <w:color w:val="2C282F"/>
          <w:spacing w:val="-15"/>
          <w:w w:val="75"/>
          <w:sz w:val="24"/>
          <w:szCs w:val="24"/>
          <w:u w:val="single"/>
        </w:rPr>
        <w:t xml:space="preserve"> </w:t>
      </w:r>
      <w:r>
        <w:rPr>
          <w:b/>
          <w:bCs/>
          <w:color w:val="2C282F"/>
          <w:w w:val="75"/>
          <w:sz w:val="24"/>
          <w:szCs w:val="24"/>
          <w:u w:val="single"/>
        </w:rPr>
        <w:t>Advanced</w:t>
      </w:r>
      <w:r>
        <w:rPr>
          <w:b/>
          <w:bCs/>
          <w:color w:val="2C282F"/>
          <w:spacing w:val="-6"/>
          <w:sz w:val="24"/>
          <w:szCs w:val="24"/>
          <w:u w:val="single"/>
        </w:rPr>
        <w:t xml:space="preserve"> </w:t>
      </w:r>
      <w:r>
        <w:rPr>
          <w:b/>
          <w:bCs/>
          <w:color w:val="2C282F"/>
          <w:w w:val="75"/>
          <w:sz w:val="24"/>
          <w:szCs w:val="24"/>
          <w:u w:val="single"/>
        </w:rPr>
        <w:t>Practice</w:t>
      </w:r>
      <w:r>
        <w:rPr>
          <w:b/>
          <w:bCs/>
          <w:color w:val="2C282F"/>
          <w:spacing w:val="-25"/>
          <w:w w:val="75"/>
          <w:sz w:val="24"/>
          <w:szCs w:val="24"/>
          <w:u w:val="single"/>
        </w:rPr>
        <w:t xml:space="preserve"> </w:t>
      </w:r>
      <w:r>
        <w:rPr>
          <w:b/>
          <w:bCs/>
          <w:color w:val="2C282F"/>
          <w:w w:val="75"/>
          <w:sz w:val="24"/>
          <w:szCs w:val="24"/>
          <w:u w:val="single"/>
        </w:rPr>
        <w:t>Writing</w:t>
      </w:r>
      <w:r>
        <w:rPr>
          <w:b/>
          <w:bCs/>
          <w:color w:val="2C282F"/>
          <w:spacing w:val="-14"/>
          <w:w w:val="75"/>
          <w:sz w:val="24"/>
          <w:szCs w:val="24"/>
          <w:u w:val="single"/>
        </w:rPr>
        <w:t xml:space="preserve"> </w:t>
      </w:r>
      <w:r>
        <w:rPr>
          <w:b/>
          <w:bCs/>
          <w:color w:val="2C282F"/>
          <w:spacing w:val="-2"/>
          <w:w w:val="75"/>
          <w:sz w:val="24"/>
          <w:szCs w:val="24"/>
          <w:u w:val="single"/>
        </w:rPr>
        <w:t>Tutorial</w:t>
      </w:r>
    </w:p>
    <w:p w14:paraId="632E4120" w14:textId="77777777" w:rsidR="008B0B29" w:rsidRDefault="008B0B29">
      <w:pPr>
        <w:pStyle w:val="BodyText"/>
        <w:kinsoku w:val="0"/>
        <w:overflowPunct w:val="0"/>
        <w:spacing w:before="18" w:line="254" w:lineRule="auto"/>
        <w:ind w:left="103" w:right="10141"/>
        <w:rPr>
          <w:color w:val="2C282F"/>
          <w:w w:val="90"/>
          <w:sz w:val="24"/>
          <w:szCs w:val="24"/>
        </w:rPr>
      </w:pPr>
      <w:r>
        <w:rPr>
          <w:color w:val="2C282F"/>
          <w:w w:val="90"/>
          <w:sz w:val="24"/>
          <w:szCs w:val="24"/>
        </w:rPr>
        <w:t xml:space="preserve">3-credit practice writing tutorial designed to fulfill the Advanced </w:t>
      </w:r>
      <w:r>
        <w:rPr>
          <w:color w:val="2C282F"/>
          <w:spacing w:val="-8"/>
          <w:sz w:val="24"/>
          <w:szCs w:val="24"/>
        </w:rPr>
        <w:t>Practice</w:t>
      </w:r>
      <w:r>
        <w:rPr>
          <w:color w:val="2C282F"/>
          <w:spacing w:val="-22"/>
          <w:sz w:val="24"/>
          <w:szCs w:val="24"/>
        </w:rPr>
        <w:t xml:space="preserve"> </w:t>
      </w:r>
      <w:r>
        <w:rPr>
          <w:color w:val="2C282F"/>
          <w:spacing w:val="-8"/>
          <w:sz w:val="24"/>
          <w:szCs w:val="24"/>
        </w:rPr>
        <w:t>Writing</w:t>
      </w:r>
      <w:r>
        <w:rPr>
          <w:color w:val="2C282F"/>
          <w:spacing w:val="-2"/>
          <w:sz w:val="24"/>
          <w:szCs w:val="24"/>
        </w:rPr>
        <w:t xml:space="preserve"> </w:t>
      </w:r>
      <w:r>
        <w:rPr>
          <w:color w:val="2C282F"/>
          <w:spacing w:val="-8"/>
          <w:sz w:val="24"/>
          <w:szCs w:val="24"/>
        </w:rPr>
        <w:t>Requirement</w:t>
      </w:r>
      <w:r>
        <w:rPr>
          <w:color w:val="2C282F"/>
          <w:sz w:val="24"/>
          <w:szCs w:val="24"/>
        </w:rPr>
        <w:t xml:space="preserve"> </w:t>
      </w:r>
      <w:r>
        <w:rPr>
          <w:color w:val="2C282F"/>
          <w:spacing w:val="-8"/>
          <w:sz w:val="24"/>
          <w:szCs w:val="24"/>
        </w:rPr>
        <w:t>(APWR)</w:t>
      </w:r>
      <w:r>
        <w:rPr>
          <w:color w:val="2C282F"/>
          <w:sz w:val="24"/>
          <w:szCs w:val="24"/>
        </w:rPr>
        <w:t xml:space="preserve"> </w:t>
      </w:r>
      <w:r>
        <w:rPr>
          <w:color w:val="2C282F"/>
          <w:spacing w:val="-8"/>
          <w:sz w:val="24"/>
          <w:szCs w:val="24"/>
        </w:rPr>
        <w:t>and</w:t>
      </w:r>
      <w:r>
        <w:rPr>
          <w:color w:val="2C282F"/>
          <w:spacing w:val="-2"/>
          <w:sz w:val="24"/>
          <w:szCs w:val="24"/>
        </w:rPr>
        <w:t xml:space="preserve"> </w:t>
      </w:r>
      <w:r>
        <w:rPr>
          <w:color w:val="2C282F"/>
          <w:spacing w:val="-8"/>
          <w:sz w:val="24"/>
          <w:szCs w:val="24"/>
        </w:rPr>
        <w:t>consisting</w:t>
      </w:r>
      <w:r>
        <w:rPr>
          <w:color w:val="2C282F"/>
          <w:sz w:val="24"/>
          <w:szCs w:val="24"/>
        </w:rPr>
        <w:t xml:space="preserve"> </w:t>
      </w:r>
      <w:r>
        <w:rPr>
          <w:color w:val="2C282F"/>
          <w:spacing w:val="-8"/>
          <w:sz w:val="24"/>
          <w:szCs w:val="24"/>
        </w:rPr>
        <w:t>of</w:t>
      </w:r>
      <w:r>
        <w:rPr>
          <w:color w:val="2C282F"/>
          <w:sz w:val="24"/>
          <w:szCs w:val="24"/>
        </w:rPr>
        <w:t xml:space="preserve"> </w:t>
      </w:r>
      <w:r>
        <w:rPr>
          <w:color w:val="2C282F"/>
          <w:spacing w:val="-8"/>
          <w:sz w:val="24"/>
          <w:szCs w:val="24"/>
        </w:rPr>
        <w:t xml:space="preserve">various </w:t>
      </w:r>
      <w:r>
        <w:rPr>
          <w:color w:val="2C282F"/>
          <w:w w:val="90"/>
          <w:sz w:val="24"/>
          <w:szCs w:val="24"/>
        </w:rPr>
        <w:t>forms</w:t>
      </w:r>
      <w:r>
        <w:rPr>
          <w:color w:val="2C282F"/>
          <w:spacing w:val="-2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of</w:t>
      </w:r>
      <w:r>
        <w:rPr>
          <w:color w:val="2C282F"/>
          <w:spacing w:val="-3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professional</w:t>
      </w:r>
      <w:r>
        <w:rPr>
          <w:color w:val="2C282F"/>
          <w:spacing w:val="-4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writing directly</w:t>
      </w:r>
      <w:r>
        <w:rPr>
          <w:color w:val="2C282F"/>
          <w:spacing w:val="-5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related</w:t>
      </w:r>
      <w:r>
        <w:rPr>
          <w:color w:val="2C282F"/>
          <w:spacing w:val="-4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to</w:t>
      </w:r>
      <w:r>
        <w:rPr>
          <w:color w:val="2C282F"/>
          <w:spacing w:val="-2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the</w:t>
      </w:r>
      <w:r>
        <w:rPr>
          <w:color w:val="2C282F"/>
          <w:spacing w:val="-4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practicum</w:t>
      </w:r>
      <w:r>
        <w:rPr>
          <w:color w:val="2C282F"/>
          <w:spacing w:val="-5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work.</w:t>
      </w:r>
    </w:p>
    <w:p w14:paraId="008559D9" w14:textId="77777777" w:rsidR="008B0B29" w:rsidRDefault="008B0B29">
      <w:pPr>
        <w:pStyle w:val="BodyText"/>
        <w:kinsoku w:val="0"/>
        <w:overflowPunct w:val="0"/>
        <w:spacing w:before="196"/>
        <w:ind w:left="104"/>
        <w:rPr>
          <w:b/>
          <w:bCs/>
          <w:color w:val="2C282F"/>
          <w:w w:val="75"/>
          <w:sz w:val="24"/>
          <w:szCs w:val="24"/>
        </w:rPr>
      </w:pPr>
      <w:r>
        <w:rPr>
          <w:b/>
          <w:bCs/>
          <w:color w:val="2C282F"/>
          <w:w w:val="75"/>
          <w:sz w:val="24"/>
          <w:szCs w:val="24"/>
          <w:u w:val="single"/>
        </w:rPr>
        <w:t>International</w:t>
      </w:r>
      <w:r>
        <w:rPr>
          <w:b/>
          <w:bCs/>
          <w:color w:val="2C282F"/>
          <w:spacing w:val="8"/>
          <w:sz w:val="24"/>
          <w:szCs w:val="24"/>
          <w:u w:val="single"/>
        </w:rPr>
        <w:t xml:space="preserve"> </w:t>
      </w:r>
      <w:r>
        <w:rPr>
          <w:b/>
          <w:bCs/>
          <w:color w:val="2C282F"/>
          <w:w w:val="75"/>
          <w:sz w:val="24"/>
          <w:szCs w:val="24"/>
          <w:u w:val="single"/>
        </w:rPr>
        <w:t>Law</w:t>
      </w:r>
      <w:r>
        <w:rPr>
          <w:b/>
          <w:bCs/>
          <w:color w:val="2C282F"/>
          <w:spacing w:val="-14"/>
          <w:sz w:val="24"/>
          <w:szCs w:val="24"/>
          <w:u w:val="single"/>
        </w:rPr>
        <w:t xml:space="preserve"> </w:t>
      </w:r>
      <w:r>
        <w:rPr>
          <w:b/>
          <w:bCs/>
          <w:color w:val="2C282F"/>
          <w:w w:val="75"/>
          <w:sz w:val="24"/>
          <w:szCs w:val="24"/>
          <w:u w:val="single"/>
        </w:rPr>
        <w:t>Directed</w:t>
      </w:r>
      <w:r>
        <w:rPr>
          <w:b/>
          <w:bCs/>
          <w:color w:val="2C282F"/>
          <w:spacing w:val="-12"/>
          <w:sz w:val="24"/>
          <w:szCs w:val="24"/>
          <w:u w:val="single"/>
        </w:rPr>
        <w:t xml:space="preserve"> </w:t>
      </w:r>
      <w:r>
        <w:rPr>
          <w:b/>
          <w:bCs/>
          <w:color w:val="2C282F"/>
          <w:spacing w:val="-2"/>
          <w:w w:val="75"/>
          <w:sz w:val="24"/>
          <w:szCs w:val="24"/>
          <w:u w:val="single"/>
        </w:rPr>
        <w:t>Research</w:t>
      </w:r>
    </w:p>
    <w:p w14:paraId="16D4788E" w14:textId="77777777" w:rsidR="008B0B29" w:rsidRDefault="008B0B29">
      <w:pPr>
        <w:pStyle w:val="BodyText"/>
        <w:kinsoku w:val="0"/>
        <w:overflowPunct w:val="0"/>
        <w:spacing w:before="15" w:line="254" w:lineRule="auto"/>
        <w:ind w:left="103" w:right="10848"/>
        <w:rPr>
          <w:color w:val="2C282F"/>
          <w:sz w:val="24"/>
          <w:szCs w:val="24"/>
        </w:rPr>
      </w:pPr>
      <w:r>
        <w:rPr>
          <w:color w:val="2C282F"/>
          <w:w w:val="90"/>
          <w:sz w:val="24"/>
          <w:szCs w:val="24"/>
        </w:rPr>
        <w:t>3-credit</w:t>
      </w:r>
      <w:r>
        <w:rPr>
          <w:color w:val="2C282F"/>
          <w:spacing w:val="-9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directed</w:t>
      </w:r>
      <w:r>
        <w:rPr>
          <w:color w:val="2C282F"/>
          <w:spacing w:val="-9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research</w:t>
      </w:r>
      <w:r>
        <w:rPr>
          <w:color w:val="2C282F"/>
          <w:spacing w:val="-8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project,</w:t>
      </w:r>
      <w:r>
        <w:rPr>
          <w:color w:val="2C282F"/>
          <w:spacing w:val="-9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designed</w:t>
      </w:r>
      <w:r>
        <w:rPr>
          <w:color w:val="2C282F"/>
          <w:spacing w:val="-9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to</w:t>
      </w:r>
      <w:r>
        <w:rPr>
          <w:color w:val="2C282F"/>
          <w:spacing w:val="-8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fulfill</w:t>
      </w:r>
      <w:r>
        <w:rPr>
          <w:color w:val="2C282F"/>
          <w:spacing w:val="-9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>the</w:t>
      </w:r>
      <w:r>
        <w:rPr>
          <w:color w:val="2C282F"/>
          <w:spacing w:val="-9"/>
          <w:w w:val="90"/>
          <w:sz w:val="24"/>
          <w:szCs w:val="24"/>
        </w:rPr>
        <w:t xml:space="preserve"> </w:t>
      </w:r>
      <w:r>
        <w:rPr>
          <w:color w:val="2C282F"/>
          <w:w w:val="90"/>
          <w:sz w:val="24"/>
          <w:szCs w:val="24"/>
        </w:rPr>
        <w:t xml:space="preserve">Scholarly </w:t>
      </w:r>
      <w:r>
        <w:rPr>
          <w:color w:val="2C282F"/>
          <w:sz w:val="24"/>
          <w:szCs w:val="24"/>
        </w:rPr>
        <w:t>Writing</w:t>
      </w:r>
      <w:r>
        <w:rPr>
          <w:color w:val="2C282F"/>
          <w:spacing w:val="-14"/>
          <w:sz w:val="24"/>
          <w:szCs w:val="24"/>
        </w:rPr>
        <w:t xml:space="preserve"> </w:t>
      </w:r>
      <w:r>
        <w:rPr>
          <w:color w:val="2C282F"/>
          <w:sz w:val="24"/>
          <w:szCs w:val="24"/>
        </w:rPr>
        <w:t>Requirement</w:t>
      </w:r>
      <w:r>
        <w:rPr>
          <w:color w:val="2C282F"/>
          <w:spacing w:val="-13"/>
          <w:sz w:val="24"/>
          <w:szCs w:val="24"/>
        </w:rPr>
        <w:t xml:space="preserve"> </w:t>
      </w:r>
      <w:r>
        <w:rPr>
          <w:color w:val="2C282F"/>
          <w:sz w:val="24"/>
          <w:szCs w:val="24"/>
        </w:rPr>
        <w:t>(SWR).</w:t>
      </w:r>
    </w:p>
    <w:p w14:paraId="7021A531" w14:textId="77777777" w:rsidR="008B0B29" w:rsidRDefault="008B0B29">
      <w:pPr>
        <w:pStyle w:val="BodyText"/>
        <w:kinsoku w:val="0"/>
        <w:overflowPunct w:val="0"/>
        <w:spacing w:before="15" w:line="254" w:lineRule="auto"/>
        <w:ind w:left="103" w:right="10848"/>
        <w:rPr>
          <w:color w:val="2C282F"/>
          <w:sz w:val="24"/>
          <w:szCs w:val="24"/>
        </w:rPr>
        <w:sectPr w:rsidR="00000000">
          <w:pgSz w:w="19200" w:h="10800" w:orient="landscape"/>
          <w:pgMar w:top="1220" w:right="700" w:bottom="280" w:left="1360" w:header="720" w:footer="720" w:gutter="0"/>
          <w:cols w:space="720"/>
          <w:noEndnote/>
        </w:sectPr>
      </w:pPr>
    </w:p>
    <w:p w14:paraId="55CB4AB0" w14:textId="30476CBA" w:rsidR="008B0B29" w:rsidRDefault="008B0B29">
      <w:pPr>
        <w:pStyle w:val="BodyText"/>
        <w:kinsoku w:val="0"/>
        <w:overflowPunct w:val="0"/>
        <w:spacing w:before="138"/>
        <w:rPr>
          <w:sz w:val="48"/>
          <w:szCs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1" locked="0" layoutInCell="0" allowOverlap="1" wp14:anchorId="3188C053" wp14:editId="5D696B54">
                <wp:simplePos x="0" y="0"/>
                <wp:positionH relativeFrom="page">
                  <wp:posOffset>1270</wp:posOffset>
                </wp:positionH>
                <wp:positionV relativeFrom="page">
                  <wp:posOffset>0</wp:posOffset>
                </wp:positionV>
                <wp:extent cx="12190730" cy="6858000"/>
                <wp:effectExtent l="0" t="0" r="0" b="0"/>
                <wp:wrapNone/>
                <wp:docPr id="1790679882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0730" cy="6858000"/>
                          <a:chOff x="2" y="0"/>
                          <a:chExt cx="19198" cy="10800"/>
                        </a:xfrm>
                      </wpg:grpSpPr>
                      <wps:wsp>
                        <wps:cNvPr id="365591852" name="Freeform 68"/>
                        <wps:cNvSpPr>
                          <a:spLocks/>
                        </wps:cNvSpPr>
                        <wps:spPr bwMode="auto">
                          <a:xfrm>
                            <a:off x="9600" y="0"/>
                            <a:ext cx="9601" cy="10800"/>
                          </a:xfrm>
                          <a:custGeom>
                            <a:avLst/>
                            <a:gdLst>
                              <a:gd name="T0" fmla="*/ 9600 w 9601"/>
                              <a:gd name="T1" fmla="*/ 0 h 10800"/>
                              <a:gd name="T2" fmla="*/ 0 w 9601"/>
                              <a:gd name="T3" fmla="*/ 0 h 10800"/>
                              <a:gd name="T4" fmla="*/ 0 w 9601"/>
                              <a:gd name="T5" fmla="*/ 10800 h 10800"/>
                              <a:gd name="T6" fmla="*/ 9600 w 9601"/>
                              <a:gd name="T7" fmla="*/ 10800 h 10800"/>
                              <a:gd name="T8" fmla="*/ 9600 w 9601"/>
                              <a:gd name="T9" fmla="*/ 0 h 108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601" h="10800">
                                <a:moveTo>
                                  <a:pt x="9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800"/>
                                </a:lnTo>
                                <a:lnTo>
                                  <a:pt x="9600" y="10800"/>
                                </a:lnTo>
                                <a:lnTo>
                                  <a:pt x="9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C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1686038" name="Freeform 69"/>
                        <wps:cNvSpPr>
                          <a:spLocks/>
                        </wps:cNvSpPr>
                        <wps:spPr bwMode="auto">
                          <a:xfrm>
                            <a:off x="9860" y="250"/>
                            <a:ext cx="9100" cy="10305"/>
                          </a:xfrm>
                          <a:custGeom>
                            <a:avLst/>
                            <a:gdLst>
                              <a:gd name="T0" fmla="*/ 9100 w 9100"/>
                              <a:gd name="T1" fmla="*/ 0 h 10305"/>
                              <a:gd name="T2" fmla="*/ 0 w 9100"/>
                              <a:gd name="T3" fmla="*/ 0 h 10305"/>
                              <a:gd name="T4" fmla="*/ 0 w 9100"/>
                              <a:gd name="T5" fmla="*/ 10305 h 10305"/>
                              <a:gd name="T6" fmla="*/ 9100 w 9100"/>
                              <a:gd name="T7" fmla="*/ 10305 h 10305"/>
                              <a:gd name="T8" fmla="*/ 9100 w 9100"/>
                              <a:gd name="T9" fmla="*/ 0 h 103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100" h="10305">
                                <a:moveTo>
                                  <a:pt x="9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305"/>
                                </a:lnTo>
                                <a:lnTo>
                                  <a:pt x="9100" y="10305"/>
                                </a:lnTo>
                                <a:lnTo>
                                  <a:pt x="9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1479868" name="Picture 70"/>
                          <pic:cNvPicPr>
                            <a:picLocks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" y="0"/>
                            <a:ext cx="96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3914378" name="Freeform 71"/>
                        <wps:cNvSpPr>
                          <a:spLocks/>
                        </wps:cNvSpPr>
                        <wps:spPr bwMode="auto">
                          <a:xfrm>
                            <a:off x="14271" y="9175"/>
                            <a:ext cx="257" cy="257"/>
                          </a:xfrm>
                          <a:custGeom>
                            <a:avLst/>
                            <a:gdLst>
                              <a:gd name="T0" fmla="*/ 129 w 257"/>
                              <a:gd name="T1" fmla="*/ 0 h 257"/>
                              <a:gd name="T2" fmla="*/ 0 w 257"/>
                              <a:gd name="T3" fmla="*/ 124 h 257"/>
                              <a:gd name="T4" fmla="*/ 126 w 257"/>
                              <a:gd name="T5" fmla="*/ 256 h 257"/>
                              <a:gd name="T6" fmla="*/ 256 w 257"/>
                              <a:gd name="T7" fmla="*/ 131 h 257"/>
                              <a:gd name="T8" fmla="*/ 129 w 257"/>
                              <a:gd name="T9" fmla="*/ 0 h 2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57" h="257">
                                <a:moveTo>
                                  <a:pt x="129" y="0"/>
                                </a:moveTo>
                                <a:lnTo>
                                  <a:pt x="0" y="124"/>
                                </a:lnTo>
                                <a:lnTo>
                                  <a:pt x="126" y="256"/>
                                </a:lnTo>
                                <a:lnTo>
                                  <a:pt x="256" y="131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576659" name="Freeform 72"/>
                        <wps:cNvSpPr>
                          <a:spLocks/>
                        </wps:cNvSpPr>
                        <wps:spPr bwMode="auto">
                          <a:xfrm>
                            <a:off x="14527" y="9302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1132449" name="Freeform 73"/>
                        <wps:cNvSpPr>
                          <a:spLocks/>
                        </wps:cNvSpPr>
                        <wps:spPr bwMode="auto">
                          <a:xfrm>
                            <a:off x="13717" y="9302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96921D" id="Group 67" o:spid="_x0000_s1026" style="position:absolute;margin-left:.1pt;margin-top:0;width:959.9pt;height:540pt;z-index:-251646976;mso-position-horizontal-relative:page;mso-position-vertical-relative:page" coordorigin="2" coordsize="19198,10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" o:allowincell="f">
                <v:shape id="Freeform 68" o:spid="_x0000_s1027" style="position:absolute;left:9600;width:9601;height:10800;visibility:visible;mso-wrap-style:square;v-text-anchor:top" coordsize="9601,1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" path="m9600,l,,,10800r9600,l9600,xe" fillcolor="#dfdce0" stroked="f">
                  <v:path arrowok="t" o:connecttype="custom" o:connectlocs="9600,0;0,0;0,10800;9600,10800;9600,0" o:connectangles="0,0,0,0,0"/>
                </v:shape>
                <v:shape id="Freeform 69" o:spid="_x0000_s1028" style="position:absolute;left:9860;top:250;width:9100;height:10305;visibility:visible;mso-wrap-style:square;v-text-anchor:top" coordsize="9100,10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" path="m9100,l,,,10305r9100,l9100,xe" stroked="f">
                  <v:path arrowok="t" o:connecttype="custom" o:connectlocs="9100,0;0,0;0,10305;9100,10305;9100,0" o:connectangles="0,0,0,0,0"/>
                </v:shape>
                <v:shape id="Picture 70" o:spid="_x0000_s1029" type="#_x0000_t75" style="position:absolute;left:3;width:96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">
                  <v:imagedata r:id="rId32" o:title=""/>
                  <o:lock v:ext="edit" aspectratio="f"/>
                </v:shape>
                <v:shape id="Freeform 71" o:spid="_x0000_s1030" style="position:absolute;left:14271;top:9175;width:257;height:257;visibility:visible;mso-wrap-style:square;v-text-anchor:top" coordsize="257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" path="m129,l,124,126,256,256,131,129,xe" filled="f" strokecolor="#2c282f" strokeweight="1.25pt">
                  <v:path arrowok="t" o:connecttype="custom" o:connectlocs="129,0;0,124;126,256;256,131;129,0" o:connectangles="0,0,0,0,0"/>
                </v:shape>
                <v:shape id="Freeform 72" o:spid="_x0000_s1031" style="position:absolute;left:14527;top:9302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" path="m,l555,e" filled="f" strokecolor="#2c282f" strokeweight="1.25pt">
                  <v:path arrowok="t" o:connecttype="custom" o:connectlocs="0,0;555,0" o:connectangles="0,0"/>
                </v:shape>
                <v:shape id="Freeform 73" o:spid="_x0000_s1032" style="position:absolute;left:13717;top:9302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" path="m,l555,e" filled="f" strokecolor="#2c282f" strokeweight="1.25pt">
                  <v:path arrowok="t" o:connecttype="custom" o:connectlocs="0,0;555,0" o:connectangles="0,0"/>
                </v:shape>
                <w10:wrap anchorx="page" anchory="page"/>
              </v:group>
            </w:pict>
          </mc:Fallback>
        </mc:AlternateContent>
      </w:r>
    </w:p>
    <w:p w14:paraId="72FD2A29" w14:textId="77777777" w:rsidR="008B0B29" w:rsidRDefault="008B0B29">
      <w:pPr>
        <w:pStyle w:val="BodyText"/>
        <w:kinsoku w:val="0"/>
        <w:overflowPunct w:val="0"/>
        <w:ind w:left="9651"/>
        <w:rPr>
          <w:color w:val="2C282F"/>
          <w:spacing w:val="-18"/>
          <w:sz w:val="48"/>
          <w:szCs w:val="48"/>
        </w:rPr>
      </w:pPr>
      <w:bookmarkStart w:id="9" w:name="NATO Practicum Selection Process"/>
      <w:bookmarkEnd w:id="9"/>
      <w:r>
        <w:rPr>
          <w:color w:val="2C282F"/>
          <w:spacing w:val="-18"/>
          <w:sz w:val="48"/>
          <w:szCs w:val="48"/>
        </w:rPr>
        <w:t>NATO</w:t>
      </w:r>
      <w:r>
        <w:rPr>
          <w:color w:val="2C282F"/>
          <w:sz w:val="48"/>
          <w:szCs w:val="48"/>
        </w:rPr>
        <w:t xml:space="preserve"> </w:t>
      </w:r>
      <w:r>
        <w:rPr>
          <w:color w:val="2C282F"/>
          <w:spacing w:val="-18"/>
          <w:sz w:val="48"/>
          <w:szCs w:val="48"/>
        </w:rPr>
        <w:t>Practicum</w:t>
      </w:r>
      <w:r>
        <w:rPr>
          <w:color w:val="2C282F"/>
          <w:sz w:val="48"/>
          <w:szCs w:val="48"/>
        </w:rPr>
        <w:t xml:space="preserve"> </w:t>
      </w:r>
      <w:r>
        <w:rPr>
          <w:color w:val="2C282F"/>
          <w:spacing w:val="-18"/>
          <w:sz w:val="48"/>
          <w:szCs w:val="48"/>
        </w:rPr>
        <w:t>Selection</w:t>
      </w:r>
      <w:r>
        <w:rPr>
          <w:color w:val="2C282F"/>
          <w:spacing w:val="1"/>
          <w:sz w:val="48"/>
          <w:szCs w:val="48"/>
        </w:rPr>
        <w:t xml:space="preserve"> </w:t>
      </w:r>
      <w:r>
        <w:rPr>
          <w:color w:val="2C282F"/>
          <w:spacing w:val="-18"/>
          <w:sz w:val="48"/>
          <w:szCs w:val="48"/>
        </w:rPr>
        <w:t>Process</w:t>
      </w:r>
    </w:p>
    <w:p w14:paraId="75475A22" w14:textId="77777777" w:rsidR="008B0B29" w:rsidRDefault="008B0B29">
      <w:pPr>
        <w:pStyle w:val="BodyText"/>
        <w:kinsoku w:val="0"/>
        <w:overflowPunct w:val="0"/>
        <w:spacing w:before="417" w:line="254" w:lineRule="auto"/>
        <w:ind w:left="9569"/>
        <w:rPr>
          <w:color w:val="2C282F"/>
          <w:w w:val="95"/>
        </w:rPr>
      </w:pPr>
      <w:r>
        <w:rPr>
          <w:color w:val="2C282F"/>
          <w:w w:val="90"/>
        </w:rPr>
        <w:t>Enrollment in the practicum</w:t>
      </w:r>
      <w:r>
        <w:rPr>
          <w:color w:val="2C282F"/>
          <w:spacing w:val="-2"/>
          <w:w w:val="90"/>
        </w:rPr>
        <w:t xml:space="preserve"> </w:t>
      </w:r>
      <w:r>
        <w:rPr>
          <w:color w:val="2C282F"/>
          <w:w w:val="90"/>
        </w:rPr>
        <w:t>will be made</w:t>
      </w:r>
      <w:r>
        <w:rPr>
          <w:color w:val="2C282F"/>
          <w:spacing w:val="-1"/>
          <w:w w:val="90"/>
        </w:rPr>
        <w:t xml:space="preserve"> </w:t>
      </w:r>
      <w:r>
        <w:rPr>
          <w:color w:val="2C282F"/>
          <w:w w:val="90"/>
        </w:rPr>
        <w:t>by competitive</w:t>
      </w:r>
      <w:r>
        <w:rPr>
          <w:color w:val="2C282F"/>
          <w:spacing w:val="-1"/>
          <w:w w:val="90"/>
        </w:rPr>
        <w:t xml:space="preserve"> </w:t>
      </w:r>
      <w:r>
        <w:rPr>
          <w:color w:val="2C282F"/>
          <w:w w:val="90"/>
        </w:rPr>
        <w:t xml:space="preserve">selection. Students will be selected to participate in the program by a faculty </w:t>
      </w:r>
      <w:r>
        <w:rPr>
          <w:color w:val="2C282F"/>
          <w:w w:val="95"/>
        </w:rPr>
        <w:t>committee based on:</w:t>
      </w:r>
    </w:p>
    <w:p w14:paraId="4D59B247" w14:textId="77777777" w:rsidR="008B0B29" w:rsidRDefault="008B0B29">
      <w:pPr>
        <w:pStyle w:val="ListParagraph"/>
        <w:numPr>
          <w:ilvl w:val="0"/>
          <w:numId w:val="2"/>
        </w:numPr>
        <w:tabs>
          <w:tab w:val="left" w:pos="9839"/>
        </w:tabs>
        <w:kinsoku w:val="0"/>
        <w:overflowPunct w:val="0"/>
        <w:spacing w:before="192"/>
        <w:ind w:left="9839" w:hanging="270"/>
        <w:rPr>
          <w:color w:val="2C282F"/>
          <w:spacing w:val="-4"/>
          <w:w w:val="90"/>
          <w:sz w:val="26"/>
          <w:szCs w:val="26"/>
        </w:rPr>
      </w:pPr>
      <w:r>
        <w:rPr>
          <w:color w:val="2C282F"/>
          <w:w w:val="90"/>
          <w:sz w:val="26"/>
          <w:szCs w:val="26"/>
        </w:rPr>
        <w:t>Grades/Class</w:t>
      </w:r>
      <w:r>
        <w:rPr>
          <w:color w:val="2C282F"/>
          <w:spacing w:val="-6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Standing</w:t>
      </w:r>
      <w:r>
        <w:rPr>
          <w:color w:val="2C282F"/>
          <w:spacing w:val="-4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(minimum</w:t>
      </w:r>
      <w:r>
        <w:rPr>
          <w:color w:val="2C282F"/>
          <w:spacing w:val="-10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GPA</w:t>
      </w:r>
      <w:r>
        <w:rPr>
          <w:color w:val="2C282F"/>
          <w:spacing w:val="-3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of</w:t>
      </w:r>
      <w:r>
        <w:rPr>
          <w:color w:val="2C282F"/>
          <w:spacing w:val="-7"/>
          <w:w w:val="90"/>
          <w:sz w:val="26"/>
          <w:szCs w:val="26"/>
        </w:rPr>
        <w:t xml:space="preserve"> </w:t>
      </w:r>
      <w:r>
        <w:rPr>
          <w:color w:val="2C282F"/>
          <w:spacing w:val="-4"/>
          <w:w w:val="90"/>
          <w:sz w:val="26"/>
          <w:szCs w:val="26"/>
        </w:rPr>
        <w:t>3.2)</w:t>
      </w:r>
    </w:p>
    <w:p w14:paraId="0519253D" w14:textId="77777777" w:rsidR="008B0B29" w:rsidRDefault="008B0B29">
      <w:pPr>
        <w:pStyle w:val="ListParagraph"/>
        <w:numPr>
          <w:ilvl w:val="0"/>
          <w:numId w:val="2"/>
        </w:numPr>
        <w:tabs>
          <w:tab w:val="left" w:pos="9839"/>
        </w:tabs>
        <w:kinsoku w:val="0"/>
        <w:overflowPunct w:val="0"/>
        <w:spacing w:before="211"/>
        <w:ind w:left="9839" w:hanging="270"/>
        <w:rPr>
          <w:color w:val="2C282F"/>
          <w:spacing w:val="-2"/>
          <w:sz w:val="26"/>
          <w:szCs w:val="26"/>
        </w:rPr>
      </w:pPr>
      <w:r>
        <w:rPr>
          <w:color w:val="2C282F"/>
          <w:w w:val="90"/>
          <w:sz w:val="26"/>
          <w:szCs w:val="26"/>
        </w:rPr>
        <w:t>Writing</w:t>
      </w:r>
      <w:r>
        <w:rPr>
          <w:color w:val="2C282F"/>
          <w:spacing w:val="28"/>
          <w:sz w:val="26"/>
          <w:szCs w:val="26"/>
        </w:rPr>
        <w:t xml:space="preserve"> </w:t>
      </w:r>
      <w:r>
        <w:rPr>
          <w:color w:val="2C282F"/>
          <w:spacing w:val="-2"/>
          <w:sz w:val="26"/>
          <w:szCs w:val="26"/>
        </w:rPr>
        <w:t>Capacity</w:t>
      </w:r>
    </w:p>
    <w:p w14:paraId="30B647AA" w14:textId="77777777" w:rsidR="008B0B29" w:rsidRDefault="008B0B29">
      <w:pPr>
        <w:pStyle w:val="ListParagraph"/>
        <w:numPr>
          <w:ilvl w:val="0"/>
          <w:numId w:val="2"/>
        </w:numPr>
        <w:tabs>
          <w:tab w:val="left" w:pos="9839"/>
        </w:tabs>
        <w:kinsoku w:val="0"/>
        <w:overflowPunct w:val="0"/>
        <w:ind w:left="9839" w:hanging="270"/>
        <w:rPr>
          <w:color w:val="2C282F"/>
          <w:spacing w:val="-2"/>
          <w:w w:val="95"/>
          <w:sz w:val="26"/>
          <w:szCs w:val="26"/>
        </w:rPr>
      </w:pPr>
      <w:r>
        <w:rPr>
          <w:color w:val="2C282F"/>
          <w:w w:val="85"/>
          <w:sz w:val="26"/>
          <w:szCs w:val="26"/>
        </w:rPr>
        <w:t>Professor</w:t>
      </w:r>
      <w:r>
        <w:rPr>
          <w:color w:val="2C282F"/>
          <w:spacing w:val="5"/>
          <w:sz w:val="26"/>
          <w:szCs w:val="26"/>
        </w:rPr>
        <w:t xml:space="preserve"> </w:t>
      </w:r>
      <w:r>
        <w:rPr>
          <w:color w:val="2C282F"/>
          <w:spacing w:val="-2"/>
          <w:w w:val="95"/>
          <w:sz w:val="26"/>
          <w:szCs w:val="26"/>
        </w:rPr>
        <w:t>Recommendations</w:t>
      </w:r>
    </w:p>
    <w:p w14:paraId="5BE80891" w14:textId="77777777" w:rsidR="008B0B29" w:rsidRDefault="008B0B29">
      <w:pPr>
        <w:pStyle w:val="ListParagraph"/>
        <w:numPr>
          <w:ilvl w:val="0"/>
          <w:numId w:val="2"/>
        </w:numPr>
        <w:tabs>
          <w:tab w:val="left" w:pos="9839"/>
        </w:tabs>
        <w:kinsoku w:val="0"/>
        <w:overflowPunct w:val="0"/>
        <w:spacing w:before="213"/>
        <w:ind w:left="9839" w:hanging="270"/>
        <w:rPr>
          <w:color w:val="2C282F"/>
          <w:spacing w:val="-2"/>
          <w:w w:val="95"/>
          <w:sz w:val="26"/>
          <w:szCs w:val="26"/>
        </w:rPr>
      </w:pPr>
      <w:r>
        <w:rPr>
          <w:color w:val="2C282F"/>
          <w:w w:val="85"/>
          <w:sz w:val="26"/>
          <w:szCs w:val="26"/>
        </w:rPr>
        <w:t>Professional</w:t>
      </w:r>
      <w:r>
        <w:rPr>
          <w:color w:val="2C282F"/>
          <w:spacing w:val="-2"/>
          <w:sz w:val="26"/>
          <w:szCs w:val="26"/>
        </w:rPr>
        <w:t xml:space="preserve"> </w:t>
      </w:r>
      <w:r>
        <w:rPr>
          <w:color w:val="2C282F"/>
          <w:spacing w:val="-2"/>
          <w:w w:val="95"/>
          <w:sz w:val="26"/>
          <w:szCs w:val="26"/>
        </w:rPr>
        <w:t>Maturity</w:t>
      </w:r>
    </w:p>
    <w:p w14:paraId="6F9D8B46" w14:textId="77777777" w:rsidR="008B0B29" w:rsidRDefault="008B0B29">
      <w:pPr>
        <w:pStyle w:val="ListParagraph"/>
        <w:numPr>
          <w:ilvl w:val="0"/>
          <w:numId w:val="2"/>
        </w:numPr>
        <w:tabs>
          <w:tab w:val="left" w:pos="9839"/>
        </w:tabs>
        <w:kinsoku w:val="0"/>
        <w:overflowPunct w:val="0"/>
        <w:ind w:left="9839" w:hanging="270"/>
        <w:rPr>
          <w:color w:val="2C282F"/>
          <w:spacing w:val="-2"/>
          <w:w w:val="90"/>
          <w:sz w:val="26"/>
          <w:szCs w:val="26"/>
        </w:rPr>
      </w:pPr>
      <w:r>
        <w:rPr>
          <w:color w:val="2C282F"/>
          <w:w w:val="90"/>
          <w:sz w:val="26"/>
          <w:szCs w:val="26"/>
        </w:rPr>
        <w:t>Interview/Selection</w:t>
      </w:r>
      <w:r>
        <w:rPr>
          <w:color w:val="2C282F"/>
          <w:spacing w:val="5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by</w:t>
      </w:r>
      <w:r>
        <w:rPr>
          <w:color w:val="2C282F"/>
          <w:spacing w:val="-2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law</w:t>
      </w:r>
      <w:r>
        <w:rPr>
          <w:color w:val="2C282F"/>
          <w:spacing w:val="-4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school</w:t>
      </w:r>
      <w:r>
        <w:rPr>
          <w:color w:val="2C282F"/>
          <w:spacing w:val="-4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faculty</w:t>
      </w:r>
      <w:r>
        <w:rPr>
          <w:color w:val="2C282F"/>
          <w:spacing w:val="-6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selection</w:t>
      </w:r>
      <w:r>
        <w:rPr>
          <w:color w:val="2C282F"/>
          <w:spacing w:val="-2"/>
          <w:sz w:val="26"/>
          <w:szCs w:val="26"/>
        </w:rPr>
        <w:t xml:space="preserve"> </w:t>
      </w:r>
      <w:r>
        <w:rPr>
          <w:color w:val="2C282F"/>
          <w:spacing w:val="-2"/>
          <w:w w:val="90"/>
          <w:sz w:val="26"/>
          <w:szCs w:val="26"/>
        </w:rPr>
        <w:t>committee</w:t>
      </w:r>
    </w:p>
    <w:p w14:paraId="09F4EC27" w14:textId="77777777" w:rsidR="008B0B29" w:rsidRDefault="008B0B29">
      <w:pPr>
        <w:pStyle w:val="ListParagraph"/>
        <w:numPr>
          <w:ilvl w:val="0"/>
          <w:numId w:val="2"/>
        </w:numPr>
        <w:tabs>
          <w:tab w:val="left" w:pos="9839"/>
        </w:tabs>
        <w:kinsoku w:val="0"/>
        <w:overflowPunct w:val="0"/>
        <w:ind w:left="9839" w:hanging="270"/>
        <w:rPr>
          <w:color w:val="2C282F"/>
          <w:spacing w:val="-4"/>
          <w:w w:val="90"/>
          <w:sz w:val="26"/>
          <w:szCs w:val="26"/>
        </w:rPr>
      </w:pPr>
      <w:r>
        <w:rPr>
          <w:color w:val="2C282F"/>
          <w:w w:val="90"/>
          <w:sz w:val="26"/>
          <w:szCs w:val="26"/>
        </w:rPr>
        <w:t>Interview/Selection</w:t>
      </w:r>
      <w:r>
        <w:rPr>
          <w:color w:val="2C282F"/>
          <w:spacing w:val="7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by</w:t>
      </w:r>
      <w:r>
        <w:rPr>
          <w:color w:val="2C282F"/>
          <w:spacing w:val="2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host</w:t>
      </w:r>
      <w:r>
        <w:rPr>
          <w:color w:val="2C282F"/>
          <w:spacing w:val="-4"/>
          <w:sz w:val="26"/>
          <w:szCs w:val="26"/>
        </w:rPr>
        <w:t xml:space="preserve"> </w:t>
      </w:r>
      <w:r>
        <w:rPr>
          <w:color w:val="2C282F"/>
          <w:spacing w:val="-4"/>
          <w:w w:val="90"/>
          <w:sz w:val="26"/>
          <w:szCs w:val="26"/>
        </w:rPr>
        <w:t>site</w:t>
      </w:r>
    </w:p>
    <w:p w14:paraId="1414410E" w14:textId="77777777" w:rsidR="008B0B29" w:rsidRDefault="008B0B29">
      <w:pPr>
        <w:pStyle w:val="ListParagraph"/>
        <w:numPr>
          <w:ilvl w:val="0"/>
          <w:numId w:val="2"/>
        </w:numPr>
        <w:tabs>
          <w:tab w:val="left" w:pos="9839"/>
        </w:tabs>
        <w:kinsoku w:val="0"/>
        <w:overflowPunct w:val="0"/>
        <w:spacing w:before="213"/>
        <w:ind w:left="9839" w:hanging="270"/>
        <w:rPr>
          <w:color w:val="2C282F"/>
          <w:spacing w:val="-2"/>
          <w:w w:val="90"/>
          <w:sz w:val="26"/>
          <w:szCs w:val="26"/>
        </w:rPr>
      </w:pPr>
      <w:r>
        <w:rPr>
          <w:color w:val="2C282F"/>
          <w:w w:val="90"/>
          <w:sz w:val="26"/>
          <w:szCs w:val="26"/>
        </w:rPr>
        <w:t>Security</w:t>
      </w:r>
      <w:r>
        <w:rPr>
          <w:color w:val="2C282F"/>
          <w:spacing w:val="4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Clearance</w:t>
      </w:r>
      <w:r>
        <w:rPr>
          <w:color w:val="2C282F"/>
          <w:spacing w:val="5"/>
          <w:sz w:val="26"/>
          <w:szCs w:val="26"/>
        </w:rPr>
        <w:t xml:space="preserve"> </w:t>
      </w:r>
      <w:r>
        <w:rPr>
          <w:color w:val="2C282F"/>
          <w:spacing w:val="-2"/>
          <w:w w:val="90"/>
          <w:sz w:val="26"/>
          <w:szCs w:val="26"/>
        </w:rPr>
        <w:t>Qualified</w:t>
      </w:r>
    </w:p>
    <w:p w14:paraId="681061FE" w14:textId="77777777" w:rsidR="008B0B29" w:rsidRDefault="008B0B29">
      <w:pPr>
        <w:pStyle w:val="ListParagraph"/>
        <w:numPr>
          <w:ilvl w:val="0"/>
          <w:numId w:val="2"/>
        </w:numPr>
        <w:tabs>
          <w:tab w:val="left" w:pos="9839"/>
        </w:tabs>
        <w:kinsoku w:val="0"/>
        <w:overflowPunct w:val="0"/>
        <w:spacing w:before="213"/>
        <w:ind w:left="9839" w:hanging="270"/>
        <w:rPr>
          <w:color w:val="2C282F"/>
          <w:spacing w:val="-2"/>
          <w:w w:val="90"/>
          <w:sz w:val="26"/>
          <w:szCs w:val="26"/>
        </w:rPr>
        <w:sectPr w:rsidR="00000000">
          <w:pgSz w:w="19200" w:h="10800" w:orient="landscape"/>
          <w:pgMar w:top="1220" w:right="700" w:bottom="280" w:left="1360" w:header="720" w:footer="720" w:gutter="0"/>
          <w:cols w:space="720"/>
          <w:noEndnote/>
        </w:sectPr>
      </w:pPr>
    </w:p>
    <w:p w14:paraId="578C380C" w14:textId="60CE78CF" w:rsidR="008B0B29" w:rsidRDefault="008B0B29">
      <w:pPr>
        <w:pStyle w:val="BodyText"/>
        <w:kinsoku w:val="0"/>
        <w:overflowPunct w:val="0"/>
        <w:spacing w:before="61" w:line="278" w:lineRule="auto"/>
        <w:ind w:left="10979" w:hanging="1009"/>
        <w:rPr>
          <w:color w:val="2C282F"/>
          <w:spacing w:val="-2"/>
          <w:sz w:val="58"/>
          <w:szCs w:val="5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1" locked="0" layoutInCell="0" allowOverlap="1" wp14:anchorId="66470B6A" wp14:editId="5F7684B8">
                <wp:simplePos x="0" y="0"/>
                <wp:positionH relativeFrom="page">
                  <wp:posOffset>1270</wp:posOffset>
                </wp:positionH>
                <wp:positionV relativeFrom="page">
                  <wp:posOffset>0</wp:posOffset>
                </wp:positionV>
                <wp:extent cx="12190730" cy="6858000"/>
                <wp:effectExtent l="0" t="0" r="0" b="0"/>
                <wp:wrapNone/>
                <wp:docPr id="541161810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0730" cy="6858000"/>
                          <a:chOff x="2" y="0"/>
                          <a:chExt cx="19198" cy="10800"/>
                        </a:xfrm>
                      </wpg:grpSpPr>
                      <wps:wsp>
                        <wps:cNvPr id="525815240" name="Freeform 75"/>
                        <wps:cNvSpPr>
                          <a:spLocks/>
                        </wps:cNvSpPr>
                        <wps:spPr bwMode="auto">
                          <a:xfrm>
                            <a:off x="9600" y="0"/>
                            <a:ext cx="9601" cy="10800"/>
                          </a:xfrm>
                          <a:custGeom>
                            <a:avLst/>
                            <a:gdLst>
                              <a:gd name="T0" fmla="*/ 9600 w 9601"/>
                              <a:gd name="T1" fmla="*/ 0 h 10800"/>
                              <a:gd name="T2" fmla="*/ 0 w 9601"/>
                              <a:gd name="T3" fmla="*/ 0 h 10800"/>
                              <a:gd name="T4" fmla="*/ 0 w 9601"/>
                              <a:gd name="T5" fmla="*/ 10800 h 10800"/>
                              <a:gd name="T6" fmla="*/ 9600 w 9601"/>
                              <a:gd name="T7" fmla="*/ 10800 h 10800"/>
                              <a:gd name="T8" fmla="*/ 9600 w 9601"/>
                              <a:gd name="T9" fmla="*/ 0 h 108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601" h="10800">
                                <a:moveTo>
                                  <a:pt x="9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800"/>
                                </a:lnTo>
                                <a:lnTo>
                                  <a:pt x="9600" y="10800"/>
                                </a:lnTo>
                                <a:lnTo>
                                  <a:pt x="9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C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2418907" name="Freeform 76"/>
                        <wps:cNvSpPr>
                          <a:spLocks/>
                        </wps:cNvSpPr>
                        <wps:spPr bwMode="auto">
                          <a:xfrm>
                            <a:off x="9860" y="250"/>
                            <a:ext cx="9100" cy="10305"/>
                          </a:xfrm>
                          <a:custGeom>
                            <a:avLst/>
                            <a:gdLst>
                              <a:gd name="T0" fmla="*/ 9100 w 9100"/>
                              <a:gd name="T1" fmla="*/ 0 h 10305"/>
                              <a:gd name="T2" fmla="*/ 0 w 9100"/>
                              <a:gd name="T3" fmla="*/ 0 h 10305"/>
                              <a:gd name="T4" fmla="*/ 0 w 9100"/>
                              <a:gd name="T5" fmla="*/ 10305 h 10305"/>
                              <a:gd name="T6" fmla="*/ 9100 w 9100"/>
                              <a:gd name="T7" fmla="*/ 10305 h 10305"/>
                              <a:gd name="T8" fmla="*/ 9100 w 9100"/>
                              <a:gd name="T9" fmla="*/ 0 h 103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100" h="10305">
                                <a:moveTo>
                                  <a:pt x="9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305"/>
                                </a:lnTo>
                                <a:lnTo>
                                  <a:pt x="9100" y="10305"/>
                                </a:lnTo>
                                <a:lnTo>
                                  <a:pt x="9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9918631" name="Picture 77"/>
                          <pic:cNvPicPr>
                            <a:picLocks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" y="0"/>
                            <a:ext cx="96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18929234" name="Freeform 78"/>
                        <wps:cNvSpPr>
                          <a:spLocks/>
                        </wps:cNvSpPr>
                        <wps:spPr bwMode="auto">
                          <a:xfrm>
                            <a:off x="14271" y="9175"/>
                            <a:ext cx="257" cy="257"/>
                          </a:xfrm>
                          <a:custGeom>
                            <a:avLst/>
                            <a:gdLst>
                              <a:gd name="T0" fmla="*/ 129 w 257"/>
                              <a:gd name="T1" fmla="*/ 0 h 257"/>
                              <a:gd name="T2" fmla="*/ 0 w 257"/>
                              <a:gd name="T3" fmla="*/ 124 h 257"/>
                              <a:gd name="T4" fmla="*/ 126 w 257"/>
                              <a:gd name="T5" fmla="*/ 256 h 257"/>
                              <a:gd name="T6" fmla="*/ 256 w 257"/>
                              <a:gd name="T7" fmla="*/ 131 h 257"/>
                              <a:gd name="T8" fmla="*/ 129 w 257"/>
                              <a:gd name="T9" fmla="*/ 0 h 2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57" h="257">
                                <a:moveTo>
                                  <a:pt x="129" y="0"/>
                                </a:moveTo>
                                <a:lnTo>
                                  <a:pt x="0" y="124"/>
                                </a:lnTo>
                                <a:lnTo>
                                  <a:pt x="126" y="256"/>
                                </a:lnTo>
                                <a:lnTo>
                                  <a:pt x="256" y="131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4774255" name="Freeform 79"/>
                        <wps:cNvSpPr>
                          <a:spLocks/>
                        </wps:cNvSpPr>
                        <wps:spPr bwMode="auto">
                          <a:xfrm>
                            <a:off x="14527" y="9302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6822945" name="Freeform 80"/>
                        <wps:cNvSpPr>
                          <a:spLocks/>
                        </wps:cNvSpPr>
                        <wps:spPr bwMode="auto">
                          <a:xfrm>
                            <a:off x="13717" y="9302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2169FB" id="Group 74" o:spid="_x0000_s1026" style="position:absolute;margin-left:.1pt;margin-top:0;width:959.9pt;height:540pt;z-index:-251645952;mso-position-horizontal-relative:page;mso-position-vertical-relative:page" coordorigin="2" coordsize="19198,10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" o:allowincell="f">
                <v:shape id="Freeform 75" o:spid="_x0000_s1027" style="position:absolute;left:9600;width:9601;height:10800;visibility:visible;mso-wrap-style:square;v-text-anchor:top" coordsize="9601,1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" path="m9600,l,,,10800r9600,l9600,xe" fillcolor="#dfdce0" stroked="f">
                  <v:path arrowok="t" o:connecttype="custom" o:connectlocs="9600,0;0,0;0,10800;9600,10800;9600,0" o:connectangles="0,0,0,0,0"/>
                </v:shape>
                <v:shape id="Freeform 76" o:spid="_x0000_s1028" style="position:absolute;left:9860;top:250;width:9100;height:10305;visibility:visible;mso-wrap-style:square;v-text-anchor:top" coordsize="9100,10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" path="m9100,l,,,10305r9100,l9100,xe" stroked="f">
                  <v:path arrowok="t" o:connecttype="custom" o:connectlocs="9100,0;0,0;0,10305;9100,10305;9100,0" o:connectangles="0,0,0,0,0"/>
                </v:shape>
                <v:shape id="Picture 77" o:spid="_x0000_s1029" type="#_x0000_t75" style="position:absolute;left:3;width:96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">
                  <v:imagedata r:id="rId34" o:title=""/>
                  <o:lock v:ext="edit" aspectratio="f"/>
                </v:shape>
                <v:shape id="Freeform 78" o:spid="_x0000_s1030" style="position:absolute;left:14271;top:9175;width:257;height:257;visibility:visible;mso-wrap-style:square;v-text-anchor:top" coordsize="257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" path="m129,l,124,126,256,256,131,129,xe" filled="f" strokecolor="#2c282f" strokeweight="1.25pt">
                  <v:path arrowok="t" o:connecttype="custom" o:connectlocs="129,0;0,124;126,256;256,131;129,0" o:connectangles="0,0,0,0,0"/>
                </v:shape>
                <v:shape id="Freeform 79" o:spid="_x0000_s1031" style="position:absolute;left:14527;top:9302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" path="m,l555,e" filled="f" strokecolor="#2c282f" strokeweight="1.25pt">
                  <v:path arrowok="t" o:connecttype="custom" o:connectlocs="0,0;555,0" o:connectangles="0,0"/>
                </v:shape>
                <v:shape id="Freeform 80" o:spid="_x0000_s1032" style="position:absolute;left:13717;top:9302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" path="m,l555,e" filled="f" strokecolor="#2c282f" strokeweight="1.25pt">
                  <v:path arrowok="t" o:connecttype="custom" o:connectlocs="0,0;555,0" o:connectangles="0,0"/>
                </v:shape>
                <w10:wrap anchorx="page" anchory="page"/>
              </v:group>
            </w:pict>
          </mc:Fallback>
        </mc:AlternateContent>
      </w:r>
      <w:bookmarkStart w:id="10" w:name="Application Requirements: NATO Practicum"/>
      <w:bookmarkEnd w:id="10"/>
      <w:r>
        <w:rPr>
          <w:color w:val="2C282F"/>
          <w:w w:val="90"/>
          <w:sz w:val="58"/>
          <w:szCs w:val="58"/>
        </w:rPr>
        <w:t>Application</w:t>
      </w:r>
      <w:r>
        <w:rPr>
          <w:color w:val="2C282F"/>
          <w:spacing w:val="-14"/>
          <w:w w:val="90"/>
          <w:sz w:val="58"/>
          <w:szCs w:val="58"/>
        </w:rPr>
        <w:t xml:space="preserve"> </w:t>
      </w:r>
      <w:r>
        <w:rPr>
          <w:color w:val="2C282F"/>
          <w:w w:val="90"/>
          <w:sz w:val="58"/>
          <w:szCs w:val="58"/>
        </w:rPr>
        <w:t xml:space="preserve">Requirements: </w:t>
      </w:r>
      <w:r>
        <w:rPr>
          <w:color w:val="2C282F"/>
          <w:spacing w:val="-2"/>
          <w:sz w:val="58"/>
          <w:szCs w:val="58"/>
        </w:rPr>
        <w:t>NATO</w:t>
      </w:r>
      <w:r>
        <w:rPr>
          <w:color w:val="2C282F"/>
          <w:spacing w:val="-33"/>
          <w:sz w:val="58"/>
          <w:szCs w:val="58"/>
        </w:rPr>
        <w:t xml:space="preserve"> </w:t>
      </w:r>
      <w:r>
        <w:rPr>
          <w:color w:val="2C282F"/>
          <w:spacing w:val="-2"/>
          <w:sz w:val="58"/>
          <w:szCs w:val="58"/>
        </w:rPr>
        <w:t>Practicum</w:t>
      </w:r>
    </w:p>
    <w:p w14:paraId="394EF7FB" w14:textId="77777777" w:rsidR="008B0B29" w:rsidRDefault="008B0B29">
      <w:pPr>
        <w:pStyle w:val="BodyText"/>
        <w:kinsoku w:val="0"/>
        <w:overflowPunct w:val="0"/>
        <w:spacing w:before="193"/>
        <w:ind w:left="9164"/>
        <w:rPr>
          <w:color w:val="2C282F"/>
          <w:spacing w:val="-2"/>
          <w:w w:val="90"/>
        </w:rPr>
      </w:pPr>
      <w:r>
        <w:rPr>
          <w:color w:val="2C282F"/>
          <w:w w:val="90"/>
        </w:rPr>
        <w:t>Students</w:t>
      </w:r>
      <w:r>
        <w:rPr>
          <w:color w:val="2C282F"/>
          <w:spacing w:val="-8"/>
          <w:w w:val="90"/>
        </w:rPr>
        <w:t xml:space="preserve"> </w:t>
      </w:r>
      <w:r>
        <w:rPr>
          <w:color w:val="2C282F"/>
          <w:w w:val="90"/>
        </w:rPr>
        <w:t>will</w:t>
      </w:r>
      <w:r>
        <w:rPr>
          <w:color w:val="2C282F"/>
          <w:spacing w:val="-4"/>
        </w:rPr>
        <w:t xml:space="preserve"> </w:t>
      </w:r>
      <w:r>
        <w:rPr>
          <w:color w:val="2C282F"/>
          <w:w w:val="90"/>
        </w:rPr>
        <w:t>be</w:t>
      </w:r>
      <w:r>
        <w:rPr>
          <w:color w:val="2C282F"/>
          <w:spacing w:val="-1"/>
        </w:rPr>
        <w:t xml:space="preserve"> </w:t>
      </w:r>
      <w:r>
        <w:rPr>
          <w:color w:val="2C282F"/>
          <w:w w:val="90"/>
        </w:rPr>
        <w:t>required</w:t>
      </w:r>
      <w:r>
        <w:rPr>
          <w:color w:val="2C282F"/>
          <w:spacing w:val="2"/>
        </w:rPr>
        <w:t xml:space="preserve"> </w:t>
      </w:r>
      <w:r>
        <w:rPr>
          <w:color w:val="2C282F"/>
          <w:w w:val="90"/>
        </w:rPr>
        <w:t>to</w:t>
      </w:r>
      <w:r>
        <w:rPr>
          <w:color w:val="2C282F"/>
          <w:spacing w:val="-5"/>
        </w:rPr>
        <w:t xml:space="preserve"> </w:t>
      </w:r>
      <w:r>
        <w:rPr>
          <w:color w:val="2C282F"/>
          <w:w w:val="90"/>
        </w:rPr>
        <w:t>submit</w:t>
      </w:r>
      <w:r>
        <w:rPr>
          <w:color w:val="2C282F"/>
          <w:spacing w:val="-1"/>
          <w:w w:val="90"/>
        </w:rPr>
        <w:t xml:space="preserve"> </w:t>
      </w:r>
      <w:r>
        <w:rPr>
          <w:color w:val="2C282F"/>
          <w:w w:val="90"/>
        </w:rPr>
        <w:t>an</w:t>
      </w:r>
      <w:r>
        <w:rPr>
          <w:color w:val="2C282F"/>
          <w:spacing w:val="-2"/>
        </w:rPr>
        <w:t xml:space="preserve"> </w:t>
      </w:r>
      <w:r>
        <w:rPr>
          <w:color w:val="2C282F"/>
          <w:w w:val="90"/>
        </w:rPr>
        <w:t>Online</w:t>
      </w:r>
      <w:r>
        <w:rPr>
          <w:color w:val="2C282F"/>
          <w:spacing w:val="-10"/>
          <w:w w:val="90"/>
        </w:rPr>
        <w:t xml:space="preserve"> </w:t>
      </w:r>
      <w:r>
        <w:rPr>
          <w:color w:val="2C282F"/>
          <w:w w:val="90"/>
        </w:rPr>
        <w:t>Application,</w:t>
      </w:r>
      <w:r>
        <w:rPr>
          <w:color w:val="2C282F"/>
          <w:spacing w:val="-9"/>
          <w:w w:val="90"/>
        </w:rPr>
        <w:t xml:space="preserve"> </w:t>
      </w:r>
      <w:r>
        <w:rPr>
          <w:color w:val="2C282F"/>
          <w:w w:val="90"/>
        </w:rPr>
        <w:t>which</w:t>
      </w:r>
      <w:r>
        <w:rPr>
          <w:color w:val="2C282F"/>
          <w:spacing w:val="-5"/>
        </w:rPr>
        <w:t xml:space="preserve"> </w:t>
      </w:r>
      <w:r>
        <w:rPr>
          <w:color w:val="2C282F"/>
          <w:spacing w:val="-2"/>
          <w:w w:val="90"/>
        </w:rPr>
        <w:t>includes:</w:t>
      </w:r>
    </w:p>
    <w:p w14:paraId="258C26EF" w14:textId="77777777" w:rsidR="008B0B29" w:rsidRDefault="008B0B29">
      <w:pPr>
        <w:pStyle w:val="ListParagraph"/>
        <w:numPr>
          <w:ilvl w:val="0"/>
          <w:numId w:val="1"/>
        </w:numPr>
        <w:tabs>
          <w:tab w:val="left" w:pos="9434"/>
        </w:tabs>
        <w:kinsoku w:val="0"/>
        <w:overflowPunct w:val="0"/>
        <w:spacing w:before="213"/>
        <w:ind w:left="9434" w:hanging="270"/>
        <w:rPr>
          <w:rFonts w:ascii="Arial" w:hAnsi="Arial" w:cs="Arial"/>
          <w:color w:val="2C282F"/>
          <w:spacing w:val="-2"/>
          <w:w w:val="90"/>
          <w:sz w:val="26"/>
          <w:szCs w:val="26"/>
        </w:rPr>
      </w:pPr>
      <w:r>
        <w:rPr>
          <w:color w:val="2C282F"/>
          <w:w w:val="90"/>
          <w:sz w:val="26"/>
          <w:szCs w:val="26"/>
        </w:rPr>
        <w:t>Names</w:t>
      </w:r>
      <w:r>
        <w:rPr>
          <w:color w:val="2C282F"/>
          <w:spacing w:val="-9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of</w:t>
      </w:r>
      <w:r>
        <w:rPr>
          <w:color w:val="2C282F"/>
          <w:spacing w:val="-5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two</w:t>
      </w:r>
      <w:r>
        <w:rPr>
          <w:color w:val="2C282F"/>
          <w:spacing w:val="-2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St.</w:t>
      </w:r>
      <w:r>
        <w:rPr>
          <w:color w:val="2C282F"/>
          <w:spacing w:val="-12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John's</w:t>
      </w:r>
      <w:r>
        <w:rPr>
          <w:color w:val="2C282F"/>
          <w:spacing w:val="-1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Law</w:t>
      </w:r>
      <w:r>
        <w:rPr>
          <w:color w:val="2C282F"/>
          <w:spacing w:val="-6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faculty</w:t>
      </w:r>
      <w:r>
        <w:rPr>
          <w:color w:val="2C282F"/>
          <w:spacing w:val="-2"/>
          <w:w w:val="90"/>
          <w:sz w:val="26"/>
          <w:szCs w:val="26"/>
        </w:rPr>
        <w:t xml:space="preserve"> recommenders</w:t>
      </w:r>
    </w:p>
    <w:p w14:paraId="0CBE74FF" w14:textId="77777777" w:rsidR="008B0B29" w:rsidRDefault="008B0B29">
      <w:pPr>
        <w:pStyle w:val="ListParagraph"/>
        <w:numPr>
          <w:ilvl w:val="0"/>
          <w:numId w:val="1"/>
        </w:numPr>
        <w:tabs>
          <w:tab w:val="left" w:pos="9434"/>
        </w:tabs>
        <w:kinsoku w:val="0"/>
        <w:overflowPunct w:val="0"/>
        <w:ind w:left="9434" w:hanging="270"/>
        <w:rPr>
          <w:rFonts w:ascii="Arial" w:hAnsi="Arial" w:cs="Arial"/>
          <w:color w:val="2C282F"/>
          <w:spacing w:val="-2"/>
          <w:w w:val="90"/>
          <w:sz w:val="26"/>
          <w:szCs w:val="26"/>
        </w:rPr>
      </w:pPr>
      <w:r>
        <w:rPr>
          <w:color w:val="2C282F"/>
          <w:spacing w:val="-2"/>
          <w:w w:val="90"/>
          <w:sz w:val="26"/>
          <w:szCs w:val="26"/>
        </w:rPr>
        <w:t>Questions</w:t>
      </w:r>
      <w:r>
        <w:rPr>
          <w:color w:val="2C282F"/>
          <w:spacing w:val="-6"/>
          <w:sz w:val="26"/>
          <w:szCs w:val="26"/>
        </w:rPr>
        <w:t xml:space="preserve"> </w:t>
      </w:r>
      <w:r>
        <w:rPr>
          <w:color w:val="2C282F"/>
          <w:spacing w:val="-2"/>
          <w:w w:val="90"/>
          <w:sz w:val="26"/>
          <w:szCs w:val="26"/>
        </w:rPr>
        <w:t>related</w:t>
      </w:r>
      <w:r>
        <w:rPr>
          <w:color w:val="2C282F"/>
          <w:spacing w:val="-2"/>
          <w:sz w:val="26"/>
          <w:szCs w:val="26"/>
        </w:rPr>
        <w:t xml:space="preserve"> </w:t>
      </w:r>
      <w:r>
        <w:rPr>
          <w:color w:val="2C282F"/>
          <w:spacing w:val="-2"/>
          <w:w w:val="90"/>
          <w:sz w:val="26"/>
          <w:szCs w:val="26"/>
        </w:rPr>
        <w:t>to</w:t>
      </w:r>
      <w:r>
        <w:rPr>
          <w:color w:val="2C282F"/>
          <w:spacing w:val="-7"/>
          <w:sz w:val="26"/>
          <w:szCs w:val="26"/>
        </w:rPr>
        <w:t xml:space="preserve"> </w:t>
      </w:r>
      <w:r>
        <w:rPr>
          <w:color w:val="2C282F"/>
          <w:spacing w:val="-2"/>
          <w:w w:val="90"/>
          <w:sz w:val="26"/>
          <w:szCs w:val="26"/>
        </w:rPr>
        <w:t>foreign</w:t>
      </w:r>
      <w:r>
        <w:rPr>
          <w:color w:val="2C282F"/>
          <w:spacing w:val="-3"/>
          <w:sz w:val="26"/>
          <w:szCs w:val="26"/>
        </w:rPr>
        <w:t xml:space="preserve"> </w:t>
      </w:r>
      <w:r>
        <w:rPr>
          <w:color w:val="2C282F"/>
          <w:spacing w:val="-2"/>
          <w:w w:val="90"/>
          <w:sz w:val="26"/>
          <w:szCs w:val="26"/>
        </w:rPr>
        <w:t>travel</w:t>
      </w:r>
      <w:r>
        <w:rPr>
          <w:color w:val="2C282F"/>
          <w:spacing w:val="-7"/>
          <w:sz w:val="26"/>
          <w:szCs w:val="26"/>
        </w:rPr>
        <w:t xml:space="preserve"> </w:t>
      </w:r>
      <w:r>
        <w:rPr>
          <w:color w:val="2C282F"/>
          <w:spacing w:val="-2"/>
          <w:w w:val="90"/>
          <w:sz w:val="26"/>
          <w:szCs w:val="26"/>
        </w:rPr>
        <w:t>and</w:t>
      </w:r>
      <w:r>
        <w:rPr>
          <w:color w:val="2C282F"/>
          <w:spacing w:val="-6"/>
          <w:sz w:val="26"/>
          <w:szCs w:val="26"/>
        </w:rPr>
        <w:t xml:space="preserve"> </w:t>
      </w:r>
      <w:r>
        <w:rPr>
          <w:color w:val="2C282F"/>
          <w:spacing w:val="-2"/>
          <w:w w:val="90"/>
          <w:sz w:val="26"/>
          <w:szCs w:val="26"/>
        </w:rPr>
        <w:t>language</w:t>
      </w:r>
      <w:r>
        <w:rPr>
          <w:color w:val="2C282F"/>
          <w:spacing w:val="-3"/>
          <w:sz w:val="26"/>
          <w:szCs w:val="26"/>
        </w:rPr>
        <w:t xml:space="preserve"> </w:t>
      </w:r>
      <w:r>
        <w:rPr>
          <w:color w:val="2C282F"/>
          <w:spacing w:val="-2"/>
          <w:w w:val="90"/>
          <w:sz w:val="26"/>
          <w:szCs w:val="26"/>
        </w:rPr>
        <w:t>background</w:t>
      </w:r>
    </w:p>
    <w:p w14:paraId="019B09C5" w14:textId="77777777" w:rsidR="008B0B29" w:rsidRDefault="008B0B29">
      <w:pPr>
        <w:pStyle w:val="ListParagraph"/>
        <w:numPr>
          <w:ilvl w:val="0"/>
          <w:numId w:val="1"/>
        </w:numPr>
        <w:tabs>
          <w:tab w:val="left" w:pos="9434"/>
        </w:tabs>
        <w:kinsoku w:val="0"/>
        <w:overflowPunct w:val="0"/>
        <w:ind w:left="9434" w:hanging="270"/>
        <w:rPr>
          <w:rFonts w:ascii="Arial" w:hAnsi="Arial" w:cs="Arial"/>
          <w:color w:val="2C282F"/>
          <w:spacing w:val="-2"/>
          <w:w w:val="90"/>
          <w:sz w:val="26"/>
          <w:szCs w:val="26"/>
        </w:rPr>
      </w:pPr>
      <w:r>
        <w:rPr>
          <w:color w:val="2C282F"/>
          <w:spacing w:val="-2"/>
          <w:w w:val="90"/>
          <w:sz w:val="26"/>
          <w:szCs w:val="26"/>
        </w:rPr>
        <w:t>Questions</w:t>
      </w:r>
      <w:r>
        <w:rPr>
          <w:color w:val="2C282F"/>
          <w:spacing w:val="-2"/>
          <w:sz w:val="26"/>
          <w:szCs w:val="26"/>
        </w:rPr>
        <w:t xml:space="preserve"> </w:t>
      </w:r>
      <w:r>
        <w:rPr>
          <w:color w:val="2C282F"/>
          <w:spacing w:val="-2"/>
          <w:w w:val="90"/>
          <w:sz w:val="26"/>
          <w:szCs w:val="26"/>
        </w:rPr>
        <w:t>related</w:t>
      </w:r>
      <w:r>
        <w:rPr>
          <w:color w:val="2C282F"/>
          <w:spacing w:val="1"/>
          <w:sz w:val="26"/>
          <w:szCs w:val="26"/>
        </w:rPr>
        <w:t xml:space="preserve"> </w:t>
      </w:r>
      <w:r>
        <w:rPr>
          <w:color w:val="2C282F"/>
          <w:spacing w:val="-2"/>
          <w:w w:val="90"/>
          <w:sz w:val="26"/>
          <w:szCs w:val="26"/>
        </w:rPr>
        <w:t>to</w:t>
      </w:r>
      <w:r>
        <w:rPr>
          <w:color w:val="2C282F"/>
          <w:spacing w:val="-3"/>
          <w:sz w:val="26"/>
          <w:szCs w:val="26"/>
        </w:rPr>
        <w:t xml:space="preserve"> </w:t>
      </w:r>
      <w:r>
        <w:rPr>
          <w:color w:val="2C282F"/>
          <w:spacing w:val="-2"/>
          <w:w w:val="90"/>
          <w:sz w:val="26"/>
          <w:szCs w:val="26"/>
        </w:rPr>
        <w:t>security</w:t>
      </w:r>
      <w:r>
        <w:rPr>
          <w:color w:val="2C282F"/>
          <w:spacing w:val="-2"/>
          <w:sz w:val="26"/>
          <w:szCs w:val="26"/>
        </w:rPr>
        <w:t xml:space="preserve"> </w:t>
      </w:r>
      <w:r>
        <w:rPr>
          <w:color w:val="2C282F"/>
          <w:spacing w:val="-2"/>
          <w:w w:val="90"/>
          <w:sz w:val="26"/>
          <w:szCs w:val="26"/>
        </w:rPr>
        <w:t>clearance</w:t>
      </w:r>
      <w:r>
        <w:rPr>
          <w:color w:val="2C282F"/>
          <w:spacing w:val="1"/>
          <w:sz w:val="26"/>
          <w:szCs w:val="26"/>
        </w:rPr>
        <w:t xml:space="preserve"> </w:t>
      </w:r>
      <w:r>
        <w:rPr>
          <w:color w:val="2C282F"/>
          <w:spacing w:val="-2"/>
          <w:w w:val="90"/>
          <w:sz w:val="26"/>
          <w:szCs w:val="26"/>
        </w:rPr>
        <w:t>pre-screening</w:t>
      </w:r>
    </w:p>
    <w:p w14:paraId="33D287B5" w14:textId="77777777" w:rsidR="008B0B29" w:rsidRDefault="008B0B29">
      <w:pPr>
        <w:pStyle w:val="ListParagraph"/>
        <w:numPr>
          <w:ilvl w:val="0"/>
          <w:numId w:val="1"/>
        </w:numPr>
        <w:tabs>
          <w:tab w:val="left" w:pos="9435"/>
        </w:tabs>
        <w:kinsoku w:val="0"/>
        <w:overflowPunct w:val="0"/>
        <w:spacing w:before="213" w:line="254" w:lineRule="auto"/>
        <w:ind w:right="950"/>
        <w:rPr>
          <w:rFonts w:ascii="Arial" w:hAnsi="Arial" w:cs="Arial"/>
          <w:color w:val="2C282F"/>
          <w:w w:val="90"/>
          <w:sz w:val="26"/>
          <w:szCs w:val="26"/>
        </w:rPr>
      </w:pPr>
      <w:r>
        <w:rPr>
          <w:color w:val="2C282F"/>
          <w:w w:val="90"/>
          <w:sz w:val="26"/>
          <w:szCs w:val="26"/>
        </w:rPr>
        <w:t>Personal</w:t>
      </w:r>
      <w:r>
        <w:rPr>
          <w:color w:val="2C282F"/>
          <w:spacing w:val="-6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Statement</w:t>
      </w:r>
      <w:r>
        <w:rPr>
          <w:color w:val="2C282F"/>
          <w:spacing w:val="-6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(500</w:t>
      </w:r>
      <w:r>
        <w:rPr>
          <w:color w:val="2C282F"/>
          <w:spacing w:val="-7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words</w:t>
      </w:r>
      <w:r>
        <w:rPr>
          <w:color w:val="2C282F"/>
          <w:spacing w:val="-6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maximum)</w:t>
      </w:r>
      <w:r>
        <w:rPr>
          <w:color w:val="2C282F"/>
          <w:spacing w:val="-10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as</w:t>
      </w:r>
      <w:r>
        <w:rPr>
          <w:color w:val="2C282F"/>
          <w:spacing w:val="-8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to</w:t>
      </w:r>
      <w:r>
        <w:rPr>
          <w:color w:val="2C282F"/>
          <w:spacing w:val="-8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why</w:t>
      </w:r>
      <w:r>
        <w:rPr>
          <w:color w:val="2C282F"/>
          <w:spacing w:val="-6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they</w:t>
      </w:r>
      <w:r>
        <w:rPr>
          <w:color w:val="2C282F"/>
          <w:spacing w:val="-5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wish</w:t>
      </w:r>
      <w:r>
        <w:rPr>
          <w:color w:val="2C282F"/>
          <w:spacing w:val="-8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to participate in the International Practicum</w:t>
      </w:r>
    </w:p>
    <w:p w14:paraId="2EAD0CFD" w14:textId="77777777" w:rsidR="008B0B29" w:rsidRDefault="008B0B29">
      <w:pPr>
        <w:pStyle w:val="ListParagraph"/>
        <w:numPr>
          <w:ilvl w:val="0"/>
          <w:numId w:val="1"/>
        </w:numPr>
        <w:tabs>
          <w:tab w:val="left" w:pos="9435"/>
        </w:tabs>
        <w:kinsoku w:val="0"/>
        <w:overflowPunct w:val="0"/>
        <w:spacing w:before="191" w:line="254" w:lineRule="auto"/>
        <w:ind w:right="663"/>
        <w:rPr>
          <w:rFonts w:ascii="Arial" w:hAnsi="Arial" w:cs="Arial"/>
          <w:color w:val="2C282F"/>
          <w:spacing w:val="-2"/>
          <w:sz w:val="26"/>
          <w:szCs w:val="26"/>
        </w:rPr>
      </w:pPr>
      <w:r>
        <w:rPr>
          <w:color w:val="2C282F"/>
          <w:w w:val="90"/>
          <w:sz w:val="26"/>
          <w:szCs w:val="26"/>
        </w:rPr>
        <w:t>Profes</w:t>
      </w:r>
      <w:r>
        <w:rPr>
          <w:color w:val="2C282F"/>
          <w:w w:val="90"/>
          <w:sz w:val="26"/>
          <w:szCs w:val="26"/>
        </w:rPr>
        <w:t>sional writing sample of no more than 10 pages (e.g.,</w:t>
      </w:r>
      <w:r>
        <w:rPr>
          <w:color w:val="2C282F"/>
          <w:spacing w:val="-10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1L legal writing</w:t>
      </w:r>
      <w:r>
        <w:rPr>
          <w:color w:val="2C282F"/>
          <w:spacing w:val="-8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memo,</w:t>
      </w:r>
      <w:r>
        <w:rPr>
          <w:color w:val="2C282F"/>
          <w:spacing w:val="-12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professional</w:t>
      </w:r>
      <w:r>
        <w:rPr>
          <w:color w:val="2C282F"/>
          <w:spacing w:val="-9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writing</w:t>
      </w:r>
      <w:r>
        <w:rPr>
          <w:color w:val="2C282F"/>
          <w:spacing w:val="-9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from</w:t>
      </w:r>
      <w:r>
        <w:rPr>
          <w:color w:val="2C282F"/>
          <w:spacing w:val="-5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summer</w:t>
      </w:r>
      <w:r>
        <w:rPr>
          <w:color w:val="2C282F"/>
          <w:spacing w:val="-6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employment</w:t>
      </w:r>
      <w:r>
        <w:rPr>
          <w:color w:val="2C282F"/>
          <w:spacing w:val="-4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or</w:t>
      </w:r>
      <w:r>
        <w:rPr>
          <w:color w:val="2C282F"/>
          <w:spacing w:val="-5"/>
          <w:w w:val="90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 xml:space="preserve">an </w:t>
      </w:r>
      <w:r>
        <w:rPr>
          <w:color w:val="2C282F"/>
          <w:spacing w:val="-2"/>
          <w:sz w:val="26"/>
          <w:szCs w:val="26"/>
        </w:rPr>
        <w:t>internship)</w:t>
      </w:r>
    </w:p>
    <w:p w14:paraId="3FD809E8" w14:textId="77777777" w:rsidR="008B0B29" w:rsidRDefault="008B0B29">
      <w:pPr>
        <w:pStyle w:val="ListParagraph"/>
        <w:numPr>
          <w:ilvl w:val="0"/>
          <w:numId w:val="1"/>
        </w:numPr>
        <w:tabs>
          <w:tab w:val="left" w:pos="9434"/>
        </w:tabs>
        <w:kinsoku w:val="0"/>
        <w:overflowPunct w:val="0"/>
        <w:spacing w:before="190"/>
        <w:ind w:left="9434" w:hanging="270"/>
        <w:rPr>
          <w:rFonts w:ascii="Arial" w:hAnsi="Arial" w:cs="Arial"/>
          <w:color w:val="2C282F"/>
          <w:spacing w:val="-2"/>
          <w:w w:val="90"/>
          <w:sz w:val="26"/>
          <w:szCs w:val="26"/>
        </w:rPr>
      </w:pPr>
      <w:r>
        <w:rPr>
          <w:color w:val="2C282F"/>
          <w:spacing w:val="2"/>
          <w:w w:val="85"/>
          <w:sz w:val="26"/>
          <w:szCs w:val="26"/>
        </w:rPr>
        <w:t>Unofficial</w:t>
      </w:r>
      <w:r>
        <w:rPr>
          <w:color w:val="2C282F"/>
          <w:spacing w:val="7"/>
          <w:sz w:val="26"/>
          <w:szCs w:val="26"/>
        </w:rPr>
        <w:t xml:space="preserve"> </w:t>
      </w:r>
      <w:r>
        <w:rPr>
          <w:color w:val="2C282F"/>
          <w:spacing w:val="-2"/>
          <w:w w:val="90"/>
          <w:sz w:val="26"/>
          <w:szCs w:val="26"/>
        </w:rPr>
        <w:t>Transcript</w:t>
      </w:r>
    </w:p>
    <w:p w14:paraId="5E00F01E" w14:textId="77777777" w:rsidR="008B0B29" w:rsidRDefault="008B0B29">
      <w:pPr>
        <w:pStyle w:val="ListParagraph"/>
        <w:numPr>
          <w:ilvl w:val="0"/>
          <w:numId w:val="1"/>
        </w:numPr>
        <w:tabs>
          <w:tab w:val="left" w:pos="9434"/>
        </w:tabs>
        <w:kinsoku w:val="0"/>
        <w:overflowPunct w:val="0"/>
        <w:spacing w:before="213"/>
        <w:ind w:left="9434" w:hanging="270"/>
        <w:rPr>
          <w:rFonts w:ascii="Arial" w:hAnsi="Arial" w:cs="Arial"/>
          <w:color w:val="2C282F"/>
          <w:spacing w:val="-2"/>
          <w:w w:val="95"/>
          <w:sz w:val="26"/>
          <w:szCs w:val="26"/>
        </w:rPr>
      </w:pPr>
      <w:r>
        <w:rPr>
          <w:color w:val="2C282F"/>
          <w:w w:val="90"/>
          <w:sz w:val="26"/>
          <w:szCs w:val="26"/>
        </w:rPr>
        <w:t>Updated</w:t>
      </w:r>
      <w:r>
        <w:rPr>
          <w:color w:val="2C282F"/>
          <w:sz w:val="26"/>
          <w:szCs w:val="26"/>
        </w:rPr>
        <w:t xml:space="preserve"> </w:t>
      </w:r>
      <w:r>
        <w:rPr>
          <w:color w:val="2C282F"/>
          <w:spacing w:val="-2"/>
          <w:w w:val="95"/>
          <w:sz w:val="26"/>
          <w:szCs w:val="26"/>
        </w:rPr>
        <w:t>Resume</w:t>
      </w:r>
    </w:p>
    <w:p w14:paraId="6508A788" w14:textId="77777777" w:rsidR="008B0B29" w:rsidRDefault="008B0B29">
      <w:pPr>
        <w:pStyle w:val="ListParagraph"/>
        <w:numPr>
          <w:ilvl w:val="0"/>
          <w:numId w:val="1"/>
        </w:numPr>
        <w:tabs>
          <w:tab w:val="left" w:pos="9434"/>
        </w:tabs>
        <w:kinsoku w:val="0"/>
        <w:overflowPunct w:val="0"/>
        <w:spacing w:before="211"/>
        <w:ind w:left="9434" w:hanging="270"/>
        <w:rPr>
          <w:rFonts w:ascii="Arial" w:hAnsi="Arial" w:cs="Arial"/>
          <w:color w:val="2C282F"/>
          <w:spacing w:val="-2"/>
          <w:w w:val="90"/>
          <w:sz w:val="26"/>
          <w:szCs w:val="26"/>
        </w:rPr>
      </w:pPr>
      <w:r>
        <w:rPr>
          <w:color w:val="2C282F"/>
          <w:w w:val="90"/>
          <w:sz w:val="26"/>
          <w:szCs w:val="26"/>
        </w:rPr>
        <w:t>Passport</w:t>
      </w:r>
      <w:r>
        <w:rPr>
          <w:color w:val="2C282F"/>
          <w:spacing w:val="-4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information</w:t>
      </w:r>
      <w:r>
        <w:rPr>
          <w:color w:val="2C282F"/>
          <w:spacing w:val="-4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(from</w:t>
      </w:r>
      <w:r>
        <w:rPr>
          <w:color w:val="2C282F"/>
          <w:spacing w:val="-2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a</w:t>
      </w:r>
      <w:r>
        <w:rPr>
          <w:color w:val="2C282F"/>
          <w:spacing w:val="-5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NATO</w:t>
      </w:r>
      <w:r>
        <w:rPr>
          <w:color w:val="2C282F"/>
          <w:spacing w:val="-1"/>
          <w:sz w:val="26"/>
          <w:szCs w:val="26"/>
        </w:rPr>
        <w:t xml:space="preserve"> </w:t>
      </w:r>
      <w:r>
        <w:rPr>
          <w:color w:val="2C282F"/>
          <w:w w:val="90"/>
          <w:sz w:val="26"/>
          <w:szCs w:val="26"/>
        </w:rPr>
        <w:t>member</w:t>
      </w:r>
      <w:r>
        <w:rPr>
          <w:color w:val="2C282F"/>
          <w:spacing w:val="2"/>
          <w:sz w:val="26"/>
          <w:szCs w:val="26"/>
        </w:rPr>
        <w:t xml:space="preserve"> </w:t>
      </w:r>
      <w:r>
        <w:rPr>
          <w:color w:val="2C282F"/>
          <w:spacing w:val="-2"/>
          <w:w w:val="90"/>
          <w:sz w:val="26"/>
          <w:szCs w:val="26"/>
        </w:rPr>
        <w:t>nation)</w:t>
      </w:r>
    </w:p>
    <w:p w14:paraId="180FF72F" w14:textId="77777777" w:rsidR="008B0B29" w:rsidRDefault="008B0B29">
      <w:pPr>
        <w:pStyle w:val="ListParagraph"/>
        <w:numPr>
          <w:ilvl w:val="0"/>
          <w:numId w:val="1"/>
        </w:numPr>
        <w:tabs>
          <w:tab w:val="left" w:pos="9435"/>
        </w:tabs>
        <w:kinsoku w:val="0"/>
        <w:overflowPunct w:val="0"/>
        <w:ind w:hanging="271"/>
        <w:rPr>
          <w:rFonts w:ascii="Arial" w:hAnsi="Arial" w:cs="Arial"/>
          <w:color w:val="FF0000"/>
          <w:spacing w:val="-4"/>
          <w:w w:val="75"/>
          <w:sz w:val="36"/>
          <w:szCs w:val="36"/>
        </w:rPr>
      </w:pPr>
      <w:r>
        <w:rPr>
          <w:b/>
          <w:bCs/>
          <w:color w:val="FF0000"/>
          <w:w w:val="75"/>
          <w:sz w:val="36"/>
          <w:szCs w:val="36"/>
        </w:rPr>
        <w:t>Deadline:</w:t>
      </w:r>
      <w:r>
        <w:rPr>
          <w:b/>
          <w:bCs/>
          <w:color w:val="FF0000"/>
          <w:spacing w:val="-4"/>
          <w:w w:val="75"/>
          <w:sz w:val="36"/>
          <w:szCs w:val="36"/>
        </w:rPr>
        <w:t xml:space="preserve"> </w:t>
      </w:r>
      <w:r>
        <w:rPr>
          <w:b/>
          <w:bCs/>
          <w:color w:val="FF0000"/>
          <w:w w:val="75"/>
          <w:sz w:val="36"/>
          <w:szCs w:val="36"/>
        </w:rPr>
        <w:t>April</w:t>
      </w:r>
      <w:r>
        <w:rPr>
          <w:b/>
          <w:bCs/>
          <w:color w:val="FF0000"/>
          <w:spacing w:val="40"/>
          <w:sz w:val="36"/>
          <w:szCs w:val="36"/>
        </w:rPr>
        <w:t xml:space="preserve"> </w:t>
      </w:r>
      <w:r>
        <w:rPr>
          <w:b/>
          <w:bCs/>
          <w:color w:val="FF0000"/>
          <w:w w:val="75"/>
          <w:sz w:val="36"/>
          <w:szCs w:val="36"/>
        </w:rPr>
        <w:t>25,</w:t>
      </w:r>
      <w:r>
        <w:rPr>
          <w:b/>
          <w:bCs/>
          <w:color w:val="FF0000"/>
          <w:spacing w:val="21"/>
          <w:sz w:val="36"/>
          <w:szCs w:val="36"/>
        </w:rPr>
        <w:t xml:space="preserve"> </w:t>
      </w:r>
      <w:r>
        <w:rPr>
          <w:b/>
          <w:bCs/>
          <w:color w:val="FF0000"/>
          <w:spacing w:val="-4"/>
          <w:w w:val="75"/>
          <w:sz w:val="36"/>
          <w:szCs w:val="36"/>
        </w:rPr>
        <w:t>2025</w:t>
      </w:r>
    </w:p>
    <w:p w14:paraId="378A7355" w14:textId="77777777" w:rsidR="008B0B29" w:rsidRDefault="008B0B29">
      <w:pPr>
        <w:pStyle w:val="ListParagraph"/>
        <w:numPr>
          <w:ilvl w:val="0"/>
          <w:numId w:val="1"/>
        </w:numPr>
        <w:tabs>
          <w:tab w:val="left" w:pos="9435"/>
        </w:tabs>
        <w:kinsoku w:val="0"/>
        <w:overflowPunct w:val="0"/>
        <w:ind w:hanging="271"/>
        <w:rPr>
          <w:rFonts w:ascii="Arial" w:hAnsi="Arial" w:cs="Arial"/>
          <w:color w:val="FF0000"/>
          <w:spacing w:val="-4"/>
          <w:w w:val="75"/>
          <w:sz w:val="36"/>
          <w:szCs w:val="36"/>
        </w:rPr>
        <w:sectPr w:rsidR="00000000">
          <w:pgSz w:w="19200" w:h="10800" w:orient="landscape"/>
          <w:pgMar w:top="1020" w:right="700" w:bottom="280" w:left="1360" w:header="720" w:footer="720" w:gutter="0"/>
          <w:cols w:space="720"/>
          <w:noEndnote/>
        </w:sectPr>
      </w:pPr>
    </w:p>
    <w:p w14:paraId="557752A1" w14:textId="416C99EE" w:rsidR="008B0B29" w:rsidRDefault="008B0B29">
      <w:pPr>
        <w:pStyle w:val="BodyText"/>
        <w:kinsoku w:val="0"/>
        <w:overflowPunct w:val="0"/>
        <w:spacing w:before="376"/>
        <w:rPr>
          <w:b/>
          <w:bCs/>
          <w:sz w:val="56"/>
          <w:szCs w:val="5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1" locked="0" layoutInCell="0" allowOverlap="1" wp14:anchorId="4E8DC47D" wp14:editId="7E63457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25126934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1053480903" name="Picture 82"/>
                          <pic:cNvPicPr>
                            <a:picLocks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3390923" name="Freeform 83"/>
                        <wps:cNvSpPr>
                          <a:spLocks/>
                        </wps:cNvSpPr>
                        <wps:spPr bwMode="auto">
                          <a:xfrm>
                            <a:off x="10847" y="1140"/>
                            <a:ext cx="7213" cy="8653"/>
                          </a:xfrm>
                          <a:custGeom>
                            <a:avLst/>
                            <a:gdLst>
                              <a:gd name="T0" fmla="*/ 7212 w 7213"/>
                              <a:gd name="T1" fmla="*/ 0 h 8653"/>
                              <a:gd name="T2" fmla="*/ 0 w 7213"/>
                              <a:gd name="T3" fmla="*/ 0 h 8653"/>
                              <a:gd name="T4" fmla="*/ 0 w 7213"/>
                              <a:gd name="T5" fmla="*/ 8652 h 8653"/>
                              <a:gd name="T6" fmla="*/ 3593 w 7213"/>
                              <a:gd name="T7" fmla="*/ 7430 h 8653"/>
                              <a:gd name="T8" fmla="*/ 7212 w 7213"/>
                              <a:gd name="T9" fmla="*/ 8652 h 8653"/>
                              <a:gd name="T10" fmla="*/ 7212 w 7213"/>
                              <a:gd name="T11" fmla="*/ 0 h 86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13" h="8653">
                                <a:moveTo>
                                  <a:pt x="72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52"/>
                                </a:lnTo>
                                <a:lnTo>
                                  <a:pt x="3593" y="7430"/>
                                </a:lnTo>
                                <a:lnTo>
                                  <a:pt x="7212" y="8652"/>
                                </a:lnTo>
                                <a:lnTo>
                                  <a:pt x="72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CE0">
                              <a:alpha val="81177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6672844" name="Freeform 84"/>
                        <wps:cNvSpPr>
                          <a:spLocks/>
                        </wps:cNvSpPr>
                        <wps:spPr bwMode="auto">
                          <a:xfrm>
                            <a:off x="14324" y="3967"/>
                            <a:ext cx="259" cy="259"/>
                          </a:xfrm>
                          <a:custGeom>
                            <a:avLst/>
                            <a:gdLst>
                              <a:gd name="T0" fmla="*/ 131 w 259"/>
                              <a:gd name="T1" fmla="*/ 0 h 259"/>
                              <a:gd name="T2" fmla="*/ 0 w 259"/>
                              <a:gd name="T3" fmla="*/ 126 h 259"/>
                              <a:gd name="T4" fmla="*/ 126 w 259"/>
                              <a:gd name="T5" fmla="*/ 258 h 259"/>
                              <a:gd name="T6" fmla="*/ 258 w 259"/>
                              <a:gd name="T7" fmla="*/ 131 h 259"/>
                              <a:gd name="T8" fmla="*/ 131 w 259"/>
                              <a:gd name="T9" fmla="*/ 0 h 2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59" h="259">
                                <a:moveTo>
                                  <a:pt x="131" y="0"/>
                                </a:moveTo>
                                <a:lnTo>
                                  <a:pt x="0" y="126"/>
                                </a:lnTo>
                                <a:lnTo>
                                  <a:pt x="126" y="258"/>
                                </a:lnTo>
                                <a:lnTo>
                                  <a:pt x="258" y="131"/>
                                </a:lnTo>
                                <a:lnTo>
                                  <a:pt x="13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9757915" name="Freeform 85"/>
                        <wps:cNvSpPr>
                          <a:spLocks/>
                        </wps:cNvSpPr>
                        <wps:spPr bwMode="auto">
                          <a:xfrm>
                            <a:off x="14582" y="4095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919794" name="Freeform 86"/>
                        <wps:cNvSpPr>
                          <a:spLocks/>
                        </wps:cNvSpPr>
                        <wps:spPr bwMode="auto">
                          <a:xfrm>
                            <a:off x="13770" y="4095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AE14E8" id="Group 81" o:spid="_x0000_s1026" style="position:absolute;margin-left:0;margin-top:0;width:960pt;height:540pt;z-index:-251644928;mso-position-horizontal-relative:page;mso-position-vertical-relative:page" coordsize="19200,10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" o:allowincell="f">
                <v:shape id="Picture 82" o:spid="_x0000_s1027" type="#_x0000_t75" style="position:absolute;width:192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">
                  <v:imagedata r:id="rId36" o:title=""/>
                  <o:lock v:ext="edit" aspectratio="f"/>
                </v:shape>
                <v:shape id="Freeform 83" o:spid="_x0000_s1028" style="position:absolute;left:10847;top:1140;width:7213;height:8653;visibility:visible;mso-wrap-style:square;v-text-anchor:top" coordsize="7213,8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" path="m7212,l,,,8652,3593,7430,7212,8652,7212,xe" fillcolor="#dfdce0" stroked="f">
                  <v:fill opacity="53199f"/>
                  <v:path arrowok="t" o:connecttype="custom" o:connectlocs="7212,0;0,0;0,8652;3593,7430;7212,8652;7212,0" o:connectangles="0,0,0,0,0,0"/>
                </v:shape>
                <v:shape id="Freeform 84" o:spid="_x0000_s1029" style="position:absolute;left:14324;top:3967;width:259;height:259;visibility:visible;mso-wrap-style:square;v-text-anchor:top" coordsize="259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" path="m131,l,126,126,258,258,131,131,xe" filled="f" strokecolor="#2c282f" strokeweight="1.25pt">
                  <v:path arrowok="t" o:connecttype="custom" o:connectlocs="131,0;0,126;126,258;258,131;131,0" o:connectangles="0,0,0,0,0"/>
                </v:shape>
                <v:shape id="Freeform 85" o:spid="_x0000_s1030" style="position:absolute;left:14582;top:4095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" path="m,l555,e" filled="f" strokecolor="#2c282f" strokeweight="1.25pt">
                  <v:path arrowok="t" o:connecttype="custom" o:connectlocs="0,0;555,0" o:connectangles="0,0"/>
                </v:shape>
                <v:shape id="Freeform 86" o:spid="_x0000_s1031" style="position:absolute;left:13770;top:4095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" path="m,l555,e" filled="f" strokecolor="#2c282f" strokeweight="1.25pt">
                  <v:path arrowok="t" o:connecttype="custom" o:connectlocs="0,0;555,0" o:connectangles="0,0"/>
                </v:shape>
                <w10:wrap anchorx="page" anchory="page"/>
              </v:group>
            </w:pict>
          </mc:Fallback>
        </mc:AlternateContent>
      </w:r>
    </w:p>
    <w:p w14:paraId="5DA9C0A8" w14:textId="77777777" w:rsidR="008B0B29" w:rsidRDefault="008B0B29">
      <w:pPr>
        <w:pStyle w:val="BodyText"/>
        <w:kinsoku w:val="0"/>
        <w:overflowPunct w:val="0"/>
        <w:ind w:left="10967"/>
        <w:rPr>
          <w:b/>
          <w:bCs/>
          <w:color w:val="2C282F"/>
          <w:spacing w:val="-10"/>
          <w:w w:val="80"/>
          <w:sz w:val="56"/>
          <w:szCs w:val="56"/>
        </w:rPr>
      </w:pPr>
      <w:bookmarkStart w:id="11" w:name="Ready to Apply?_"/>
      <w:bookmarkEnd w:id="11"/>
      <w:r>
        <w:rPr>
          <w:b/>
          <w:bCs/>
          <w:color w:val="2C282F"/>
          <w:spacing w:val="-54"/>
          <w:w w:val="89"/>
          <w:sz w:val="56"/>
          <w:szCs w:val="56"/>
        </w:rPr>
        <w:t>R</w:t>
      </w:r>
      <w:r>
        <w:rPr>
          <w:b/>
          <w:bCs/>
          <w:color w:val="2C282F"/>
          <w:spacing w:val="-26"/>
          <w:w w:val="89"/>
          <w:sz w:val="56"/>
          <w:szCs w:val="56"/>
        </w:rPr>
        <w:t>e</w:t>
      </w:r>
      <w:r>
        <w:rPr>
          <w:b/>
          <w:bCs/>
          <w:color w:val="2C282F"/>
          <w:spacing w:val="46"/>
          <w:w w:val="65"/>
          <w:sz w:val="56"/>
          <w:szCs w:val="56"/>
        </w:rPr>
        <w:t>a</w:t>
      </w:r>
      <w:r>
        <w:rPr>
          <w:b/>
          <w:bCs/>
          <w:color w:val="2C282F"/>
          <w:spacing w:val="-29"/>
          <w:w w:val="74"/>
          <w:sz w:val="56"/>
          <w:szCs w:val="56"/>
        </w:rPr>
        <w:t>d</w:t>
      </w:r>
      <w:r>
        <w:rPr>
          <w:b/>
          <w:bCs/>
          <w:color w:val="2C282F"/>
          <w:spacing w:val="11"/>
          <w:w w:val="82"/>
          <w:sz w:val="56"/>
          <w:szCs w:val="56"/>
        </w:rPr>
        <w:t>y</w:t>
      </w:r>
      <w:r>
        <w:rPr>
          <w:b/>
          <w:bCs/>
          <w:color w:val="2C282F"/>
          <w:spacing w:val="-14"/>
          <w:sz w:val="56"/>
          <w:szCs w:val="56"/>
        </w:rPr>
        <w:t xml:space="preserve"> </w:t>
      </w:r>
      <w:r>
        <w:rPr>
          <w:b/>
          <w:bCs/>
          <w:color w:val="2C282F"/>
          <w:spacing w:val="-10"/>
          <w:w w:val="80"/>
          <w:sz w:val="56"/>
          <w:szCs w:val="56"/>
        </w:rPr>
        <w:t>to</w:t>
      </w:r>
      <w:r>
        <w:rPr>
          <w:b/>
          <w:bCs/>
          <w:color w:val="2C282F"/>
          <w:spacing w:val="-50"/>
          <w:w w:val="80"/>
          <w:sz w:val="56"/>
          <w:szCs w:val="56"/>
        </w:rPr>
        <w:t xml:space="preserve"> </w:t>
      </w:r>
      <w:r>
        <w:rPr>
          <w:b/>
          <w:bCs/>
          <w:color w:val="2C282F"/>
          <w:spacing w:val="-10"/>
          <w:w w:val="80"/>
          <w:sz w:val="56"/>
          <w:szCs w:val="56"/>
        </w:rPr>
        <w:t>Apply?</w:t>
      </w:r>
    </w:p>
    <w:p w14:paraId="5450C286" w14:textId="77777777" w:rsidR="008B0B29" w:rsidRDefault="008B0B29">
      <w:pPr>
        <w:pStyle w:val="BodyText"/>
        <w:kinsoku w:val="0"/>
        <w:overflowPunct w:val="0"/>
        <w:rPr>
          <w:b/>
          <w:bCs/>
          <w:sz w:val="56"/>
          <w:szCs w:val="56"/>
        </w:rPr>
      </w:pPr>
    </w:p>
    <w:p w14:paraId="3943722F" w14:textId="77777777" w:rsidR="008B0B29" w:rsidRDefault="008B0B29">
      <w:pPr>
        <w:pStyle w:val="BodyText"/>
        <w:kinsoku w:val="0"/>
        <w:overflowPunct w:val="0"/>
        <w:spacing w:before="167"/>
        <w:rPr>
          <w:b/>
          <w:bCs/>
          <w:sz w:val="56"/>
          <w:szCs w:val="56"/>
        </w:rPr>
      </w:pPr>
    </w:p>
    <w:p w14:paraId="6B80574E" w14:textId="77777777" w:rsidR="008B0B29" w:rsidRDefault="008B0B29">
      <w:pPr>
        <w:pStyle w:val="BodyText"/>
        <w:kinsoku w:val="0"/>
        <w:overflowPunct w:val="0"/>
        <w:ind w:left="9824"/>
        <w:rPr>
          <w:color w:val="2C282F"/>
          <w:spacing w:val="-2"/>
          <w:w w:val="90"/>
          <w:sz w:val="32"/>
          <w:szCs w:val="32"/>
        </w:rPr>
      </w:pPr>
      <w:r>
        <w:rPr>
          <w:color w:val="2C282F"/>
          <w:w w:val="90"/>
          <w:sz w:val="32"/>
          <w:szCs w:val="32"/>
        </w:rPr>
        <w:t>Below,</w:t>
      </w:r>
      <w:r>
        <w:rPr>
          <w:color w:val="2C282F"/>
          <w:spacing w:val="-12"/>
          <w:w w:val="90"/>
          <w:sz w:val="32"/>
          <w:szCs w:val="32"/>
        </w:rPr>
        <w:t xml:space="preserve"> </w:t>
      </w:r>
      <w:r>
        <w:rPr>
          <w:color w:val="2C282F"/>
          <w:w w:val="90"/>
          <w:sz w:val="32"/>
          <w:szCs w:val="32"/>
        </w:rPr>
        <w:t>please</w:t>
      </w:r>
      <w:r>
        <w:rPr>
          <w:color w:val="2C282F"/>
          <w:spacing w:val="-10"/>
          <w:w w:val="90"/>
          <w:sz w:val="32"/>
          <w:szCs w:val="32"/>
        </w:rPr>
        <w:t xml:space="preserve"> </w:t>
      </w:r>
      <w:r>
        <w:rPr>
          <w:color w:val="2C282F"/>
          <w:w w:val="90"/>
          <w:sz w:val="32"/>
          <w:szCs w:val="32"/>
        </w:rPr>
        <w:t>find</w:t>
      </w:r>
      <w:r>
        <w:rPr>
          <w:color w:val="2C282F"/>
          <w:spacing w:val="-2"/>
          <w:w w:val="90"/>
          <w:sz w:val="32"/>
          <w:szCs w:val="32"/>
        </w:rPr>
        <w:t xml:space="preserve"> </w:t>
      </w:r>
      <w:r>
        <w:rPr>
          <w:color w:val="2C282F"/>
          <w:w w:val="90"/>
          <w:sz w:val="32"/>
          <w:szCs w:val="32"/>
        </w:rPr>
        <w:t>the</w:t>
      </w:r>
      <w:r>
        <w:rPr>
          <w:color w:val="2C282F"/>
          <w:spacing w:val="-2"/>
          <w:w w:val="90"/>
          <w:sz w:val="32"/>
          <w:szCs w:val="32"/>
        </w:rPr>
        <w:t xml:space="preserve"> </w:t>
      </w:r>
      <w:r>
        <w:rPr>
          <w:color w:val="2C282F"/>
          <w:w w:val="90"/>
          <w:sz w:val="32"/>
          <w:szCs w:val="32"/>
        </w:rPr>
        <w:t>links</w:t>
      </w:r>
      <w:r>
        <w:rPr>
          <w:color w:val="2C282F"/>
          <w:spacing w:val="-3"/>
          <w:w w:val="90"/>
          <w:sz w:val="32"/>
          <w:szCs w:val="32"/>
        </w:rPr>
        <w:t xml:space="preserve"> </w:t>
      </w:r>
      <w:r>
        <w:rPr>
          <w:color w:val="2C282F"/>
          <w:w w:val="90"/>
          <w:sz w:val="32"/>
          <w:szCs w:val="32"/>
        </w:rPr>
        <w:t>to</w:t>
      </w:r>
      <w:r>
        <w:rPr>
          <w:color w:val="2C282F"/>
          <w:spacing w:val="-2"/>
          <w:w w:val="90"/>
          <w:sz w:val="32"/>
          <w:szCs w:val="32"/>
        </w:rPr>
        <w:t xml:space="preserve"> </w:t>
      </w:r>
      <w:r>
        <w:rPr>
          <w:color w:val="2C282F"/>
          <w:w w:val="90"/>
          <w:sz w:val="32"/>
          <w:szCs w:val="32"/>
        </w:rPr>
        <w:t>each</w:t>
      </w:r>
      <w:r>
        <w:rPr>
          <w:color w:val="2C282F"/>
          <w:spacing w:val="-1"/>
          <w:w w:val="90"/>
          <w:sz w:val="32"/>
          <w:szCs w:val="32"/>
        </w:rPr>
        <w:t xml:space="preserve"> </w:t>
      </w:r>
      <w:r>
        <w:rPr>
          <w:color w:val="2C282F"/>
          <w:spacing w:val="-2"/>
          <w:w w:val="90"/>
          <w:sz w:val="32"/>
          <w:szCs w:val="32"/>
        </w:rPr>
        <w:t>application:</w:t>
      </w:r>
    </w:p>
    <w:p w14:paraId="35A22A32" w14:textId="77777777" w:rsidR="008B0B29" w:rsidRDefault="008B0B29">
      <w:pPr>
        <w:pStyle w:val="ListParagraph"/>
        <w:numPr>
          <w:ilvl w:val="1"/>
          <w:numId w:val="1"/>
        </w:numPr>
        <w:tabs>
          <w:tab w:val="left" w:pos="10275"/>
        </w:tabs>
        <w:kinsoku w:val="0"/>
        <w:overflowPunct w:val="0"/>
        <w:spacing w:before="213"/>
        <w:ind w:hanging="451"/>
        <w:rPr>
          <w:color w:val="837585"/>
          <w:sz w:val="32"/>
          <w:szCs w:val="32"/>
        </w:rPr>
      </w:pPr>
      <w:hyperlink r:id="rId37" w:history="1">
        <w:r>
          <w:rPr>
            <w:color w:val="837585"/>
            <w:sz w:val="32"/>
            <w:szCs w:val="32"/>
            <w:u w:val="single"/>
          </w:rPr>
          <w:t>NATO</w:t>
        </w:r>
        <w:r>
          <w:rPr>
            <w:color w:val="837585"/>
            <w:spacing w:val="32"/>
            <w:sz w:val="32"/>
            <w:szCs w:val="32"/>
            <w:u w:val="single"/>
          </w:rPr>
          <w:t xml:space="preserve"> </w:t>
        </w:r>
        <w:r>
          <w:rPr>
            <w:color w:val="837585"/>
            <w:spacing w:val="-2"/>
            <w:sz w:val="32"/>
            <w:szCs w:val="32"/>
            <w:u w:val="single"/>
          </w:rPr>
          <w:t>Practicum</w:t>
        </w:r>
      </w:hyperlink>
    </w:p>
    <w:p w14:paraId="29399882" w14:textId="77777777" w:rsidR="008B0B29" w:rsidRDefault="008B0B29">
      <w:pPr>
        <w:pStyle w:val="ListParagraph"/>
        <w:numPr>
          <w:ilvl w:val="1"/>
          <w:numId w:val="1"/>
        </w:numPr>
        <w:tabs>
          <w:tab w:val="left" w:pos="10275"/>
        </w:tabs>
        <w:kinsoku w:val="0"/>
        <w:overflowPunct w:val="0"/>
        <w:spacing w:before="215"/>
        <w:ind w:hanging="451"/>
        <w:rPr>
          <w:color w:val="837585"/>
          <w:w w:val="90"/>
          <w:sz w:val="32"/>
          <w:szCs w:val="32"/>
        </w:rPr>
      </w:pPr>
      <w:hyperlink r:id="rId38" w:history="1">
        <w:r>
          <w:rPr>
            <w:color w:val="837585"/>
            <w:w w:val="90"/>
            <w:sz w:val="32"/>
            <w:szCs w:val="32"/>
            <w:u w:val="single"/>
          </w:rPr>
          <w:t>International</w:t>
        </w:r>
        <w:r>
          <w:rPr>
            <w:color w:val="837585"/>
            <w:spacing w:val="1"/>
            <w:sz w:val="32"/>
            <w:szCs w:val="32"/>
            <w:u w:val="single"/>
          </w:rPr>
          <w:t xml:space="preserve"> </w:t>
        </w:r>
        <w:r>
          <w:rPr>
            <w:color w:val="837585"/>
            <w:w w:val="90"/>
            <w:sz w:val="32"/>
            <w:szCs w:val="32"/>
            <w:u w:val="single"/>
          </w:rPr>
          <w:t>Legal</w:t>
        </w:r>
        <w:r>
          <w:rPr>
            <w:color w:val="837585"/>
            <w:spacing w:val="-2"/>
            <w:sz w:val="32"/>
            <w:szCs w:val="32"/>
            <w:u w:val="single"/>
          </w:rPr>
          <w:t xml:space="preserve"> </w:t>
        </w:r>
        <w:r>
          <w:rPr>
            <w:color w:val="837585"/>
            <w:w w:val="90"/>
            <w:sz w:val="32"/>
            <w:szCs w:val="32"/>
            <w:u w:val="single"/>
          </w:rPr>
          <w:t>Study</w:t>
        </w:r>
        <w:r>
          <w:rPr>
            <w:color w:val="837585"/>
            <w:spacing w:val="-7"/>
            <w:sz w:val="32"/>
            <w:szCs w:val="32"/>
            <w:u w:val="single"/>
          </w:rPr>
          <w:t xml:space="preserve"> </w:t>
        </w:r>
        <w:r>
          <w:rPr>
            <w:color w:val="837585"/>
            <w:w w:val="90"/>
            <w:sz w:val="32"/>
            <w:szCs w:val="32"/>
            <w:u w:val="single"/>
          </w:rPr>
          <w:t>&amp;</w:t>
        </w:r>
        <w:r>
          <w:rPr>
            <w:color w:val="837585"/>
            <w:spacing w:val="-5"/>
            <w:sz w:val="32"/>
            <w:szCs w:val="32"/>
            <w:u w:val="single"/>
          </w:rPr>
          <w:t xml:space="preserve"> </w:t>
        </w:r>
        <w:r>
          <w:rPr>
            <w:color w:val="837585"/>
            <w:w w:val="90"/>
            <w:sz w:val="32"/>
            <w:szCs w:val="32"/>
            <w:u w:val="single"/>
          </w:rPr>
          <w:t>Exchange</w:t>
        </w:r>
        <w:r>
          <w:rPr>
            <w:color w:val="837585"/>
            <w:spacing w:val="-1"/>
            <w:sz w:val="32"/>
            <w:szCs w:val="32"/>
            <w:u w:val="single"/>
          </w:rPr>
          <w:t xml:space="preserve"> </w:t>
        </w:r>
        <w:r>
          <w:rPr>
            <w:color w:val="837585"/>
            <w:spacing w:val="-2"/>
            <w:w w:val="90"/>
            <w:sz w:val="32"/>
            <w:szCs w:val="32"/>
            <w:u w:val="single"/>
          </w:rPr>
          <w:t>Program</w:t>
        </w:r>
      </w:hyperlink>
    </w:p>
    <w:p w14:paraId="219C6CA0" w14:textId="77777777" w:rsidR="008B0B29" w:rsidRDefault="008B0B29">
      <w:pPr>
        <w:pStyle w:val="ListParagraph"/>
        <w:numPr>
          <w:ilvl w:val="1"/>
          <w:numId w:val="1"/>
        </w:numPr>
        <w:tabs>
          <w:tab w:val="left" w:pos="10275"/>
        </w:tabs>
        <w:kinsoku w:val="0"/>
        <w:overflowPunct w:val="0"/>
        <w:spacing w:before="215"/>
        <w:ind w:hanging="451"/>
        <w:rPr>
          <w:color w:val="837585"/>
          <w:w w:val="90"/>
          <w:sz w:val="32"/>
          <w:szCs w:val="32"/>
        </w:rPr>
        <w:sectPr w:rsidR="00000000">
          <w:pgSz w:w="19200" w:h="10800" w:orient="landscape"/>
          <w:pgMar w:top="1220" w:right="700" w:bottom="280" w:left="1360" w:header="720" w:footer="720" w:gutter="0"/>
          <w:cols w:space="720"/>
          <w:noEndnote/>
        </w:sectPr>
      </w:pPr>
    </w:p>
    <w:p w14:paraId="08FFEED9" w14:textId="12992624" w:rsidR="008B0B29" w:rsidRDefault="008B0B29">
      <w:pPr>
        <w:pStyle w:val="BodyText"/>
        <w:kinsoku w:val="0"/>
        <w:overflowPunct w:val="0"/>
        <w:rPr>
          <w:sz w:val="64"/>
          <w:szCs w:val="6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1" locked="0" layoutInCell="0" allowOverlap="1" wp14:anchorId="2FB7C73A" wp14:editId="2D46DD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788150"/>
                <wp:effectExtent l="0" t="0" r="0" b="0"/>
                <wp:wrapNone/>
                <wp:docPr id="881668768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788150"/>
                          <a:chOff x="0" y="0"/>
                          <a:chExt cx="19200" cy="10690"/>
                        </a:xfrm>
                      </wpg:grpSpPr>
                      <pic:pic xmlns:pic="http://schemas.openxmlformats.org/drawingml/2006/picture">
                        <pic:nvPicPr>
                          <pic:cNvPr id="1955342005" name="Picture 88"/>
                          <pic:cNvPicPr>
                            <a:picLocks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7084918" name="Freeform 89"/>
                        <wps:cNvSpPr>
                          <a:spLocks/>
                        </wps:cNvSpPr>
                        <wps:spPr bwMode="auto">
                          <a:xfrm>
                            <a:off x="1140" y="1140"/>
                            <a:ext cx="7213" cy="8653"/>
                          </a:xfrm>
                          <a:custGeom>
                            <a:avLst/>
                            <a:gdLst>
                              <a:gd name="T0" fmla="*/ 7212 w 7213"/>
                              <a:gd name="T1" fmla="*/ 0 h 8653"/>
                              <a:gd name="T2" fmla="*/ 0 w 7213"/>
                              <a:gd name="T3" fmla="*/ 0 h 8653"/>
                              <a:gd name="T4" fmla="*/ 0 w 7213"/>
                              <a:gd name="T5" fmla="*/ 8652 h 8653"/>
                              <a:gd name="T6" fmla="*/ 3593 w 7213"/>
                              <a:gd name="T7" fmla="*/ 7430 h 8653"/>
                              <a:gd name="T8" fmla="*/ 7212 w 7213"/>
                              <a:gd name="T9" fmla="*/ 8652 h 8653"/>
                              <a:gd name="T10" fmla="*/ 7212 w 7213"/>
                              <a:gd name="T11" fmla="*/ 0 h 86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7213" h="8653">
                                <a:moveTo>
                                  <a:pt x="72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52"/>
                                </a:lnTo>
                                <a:lnTo>
                                  <a:pt x="3593" y="7430"/>
                                </a:lnTo>
                                <a:lnTo>
                                  <a:pt x="7212" y="8652"/>
                                </a:lnTo>
                                <a:lnTo>
                                  <a:pt x="72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CE0">
                              <a:alpha val="81177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3294354" name="Freeform 90"/>
                        <wps:cNvSpPr>
                          <a:spLocks/>
                        </wps:cNvSpPr>
                        <wps:spPr bwMode="auto">
                          <a:xfrm>
                            <a:off x="4617" y="3967"/>
                            <a:ext cx="259" cy="259"/>
                          </a:xfrm>
                          <a:custGeom>
                            <a:avLst/>
                            <a:gdLst>
                              <a:gd name="T0" fmla="*/ 131 w 259"/>
                              <a:gd name="T1" fmla="*/ 0 h 259"/>
                              <a:gd name="T2" fmla="*/ 0 w 259"/>
                              <a:gd name="T3" fmla="*/ 126 h 259"/>
                              <a:gd name="T4" fmla="*/ 126 w 259"/>
                              <a:gd name="T5" fmla="*/ 258 h 259"/>
                              <a:gd name="T6" fmla="*/ 258 w 259"/>
                              <a:gd name="T7" fmla="*/ 131 h 259"/>
                              <a:gd name="T8" fmla="*/ 131 w 259"/>
                              <a:gd name="T9" fmla="*/ 0 h 2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59" h="259">
                                <a:moveTo>
                                  <a:pt x="131" y="0"/>
                                </a:moveTo>
                                <a:lnTo>
                                  <a:pt x="0" y="126"/>
                                </a:lnTo>
                                <a:lnTo>
                                  <a:pt x="126" y="258"/>
                                </a:lnTo>
                                <a:lnTo>
                                  <a:pt x="258" y="131"/>
                                </a:lnTo>
                                <a:lnTo>
                                  <a:pt x="13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4010998" name="Freeform 91"/>
                        <wps:cNvSpPr>
                          <a:spLocks/>
                        </wps:cNvSpPr>
                        <wps:spPr bwMode="auto">
                          <a:xfrm>
                            <a:off x="4875" y="4095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8849710" name="Freeform 92"/>
                        <wps:cNvSpPr>
                          <a:spLocks/>
                        </wps:cNvSpPr>
                        <wps:spPr bwMode="auto">
                          <a:xfrm>
                            <a:off x="4062" y="4095"/>
                            <a:ext cx="555" cy="1"/>
                          </a:xfrm>
                          <a:custGeom>
                            <a:avLst/>
                            <a:gdLst>
                              <a:gd name="T0" fmla="*/ 0 w 555"/>
                              <a:gd name="T1" fmla="*/ 0 h 1"/>
                              <a:gd name="T2" fmla="*/ 555 w 555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55" h="1">
                                <a:moveTo>
                                  <a:pt x="0" y="0"/>
                                </a:moveTo>
                                <a:lnTo>
                                  <a:pt x="555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2C2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FF6E54" id="Group 87" o:spid="_x0000_s1026" style="position:absolute;margin-left:0;margin-top:0;width:960pt;height:534.5pt;z-index:-251643904;mso-position-horizontal-relative:page;mso-position-vertical-relative:page" coordsize="19200,106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" o:allowincell="f">
                <v:shape id="Picture 88" o:spid="_x0000_s1027" type="#_x0000_t75" style="position:absolute;width:19200;height:10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">
                  <v:imagedata r:id="rId40" o:title=""/>
                  <o:lock v:ext="edit" aspectratio="f"/>
                </v:shape>
                <v:shape id="Freeform 89" o:spid="_x0000_s1028" style="position:absolute;left:1140;top:1140;width:7213;height:8653;visibility:visible;mso-wrap-style:square;v-text-anchor:top" coordsize="7213,8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" path="m7212,l,,,8652,3593,7430,7212,8652,7212,xe" fillcolor="#dfdce0" stroked="f">
                  <v:fill opacity="53199f"/>
                  <v:path arrowok="t" o:connecttype="custom" o:connectlocs="7212,0;0,0;0,8652;3593,7430;7212,8652;7212,0" o:connectangles="0,0,0,0,0,0"/>
                </v:shape>
                <v:shape id="Freeform 90" o:spid="_x0000_s1029" style="position:absolute;left:4617;top:3967;width:259;height:259;visibility:visible;mso-wrap-style:square;v-text-anchor:top" coordsize="259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" path="m131,l,126,126,258,258,131,131,xe" filled="f" strokecolor="#2c282f" strokeweight="1.25pt">
                  <v:path arrowok="t" o:connecttype="custom" o:connectlocs="131,0;0,126;126,258;258,131;131,0" o:connectangles="0,0,0,0,0"/>
                </v:shape>
                <v:shape id="Freeform 91" o:spid="_x0000_s1030" style="position:absolute;left:4875;top:4095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" path="m,l555,e" filled="f" strokecolor="#2c282f" strokeweight="1.25pt">
                  <v:path arrowok="t" o:connecttype="custom" o:connectlocs="0,0;555,0" o:connectangles="0,0"/>
                </v:shape>
                <v:shape id="Freeform 92" o:spid="_x0000_s1031" style="position:absolute;left:4062;top:4095;width:555;height:1;visibility:visible;mso-wrap-style:square;v-text-anchor:top" coordsize="55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" path="m,l555,e" filled="f" strokecolor="#2c282f" strokeweight="1.25pt">
                  <v:path arrowok="t" o:connecttype="custom" o:connectlocs="0,0;555,0" o:connectangles="0,0"/>
                </v:shape>
                <w10:wrap anchorx="page" anchory="page"/>
              </v:group>
            </w:pict>
          </mc:Fallback>
        </mc:AlternateContent>
      </w:r>
    </w:p>
    <w:p w14:paraId="5D7AC190" w14:textId="77777777" w:rsidR="008B0B29" w:rsidRDefault="008B0B29">
      <w:pPr>
        <w:pStyle w:val="BodyText"/>
        <w:kinsoku w:val="0"/>
        <w:overflowPunct w:val="0"/>
        <w:spacing w:before="31"/>
        <w:rPr>
          <w:sz w:val="64"/>
          <w:szCs w:val="64"/>
        </w:rPr>
      </w:pPr>
    </w:p>
    <w:p w14:paraId="49609D22" w14:textId="77777777" w:rsidR="008B0B29" w:rsidRDefault="008B0B29">
      <w:pPr>
        <w:pStyle w:val="Heading1"/>
        <w:kinsoku w:val="0"/>
        <w:overflowPunct w:val="0"/>
        <w:ind w:right="10318"/>
        <w:jc w:val="center"/>
        <w:rPr>
          <w:color w:val="2C282F"/>
          <w:spacing w:val="-9"/>
          <w:w w:val="85"/>
        </w:rPr>
      </w:pPr>
      <w:bookmarkStart w:id="12" w:name="Program Contacts"/>
      <w:bookmarkEnd w:id="12"/>
      <w:r>
        <w:rPr>
          <w:color w:val="2C282F"/>
          <w:spacing w:val="46"/>
          <w:w w:val="76"/>
        </w:rPr>
        <w:t>P</w:t>
      </w:r>
      <w:r>
        <w:rPr>
          <w:color w:val="2C282F"/>
          <w:spacing w:val="-8"/>
          <w:w w:val="60"/>
        </w:rPr>
        <w:t>r</w:t>
      </w:r>
      <w:r>
        <w:rPr>
          <w:color w:val="2C282F"/>
          <w:spacing w:val="-54"/>
          <w:w w:val="78"/>
        </w:rPr>
        <w:t>o</w:t>
      </w:r>
      <w:r>
        <w:rPr>
          <w:color w:val="2C282F"/>
          <w:spacing w:val="-18"/>
          <w:w w:val="77"/>
        </w:rPr>
        <w:t>g</w:t>
      </w:r>
      <w:r>
        <w:rPr>
          <w:color w:val="2C282F"/>
          <w:spacing w:val="-10"/>
          <w:w w:val="60"/>
        </w:rPr>
        <w:t>r</w:t>
      </w:r>
      <w:r>
        <w:rPr>
          <w:color w:val="2C282F"/>
          <w:spacing w:val="41"/>
          <w:w w:val="62"/>
        </w:rPr>
        <w:t>a</w:t>
      </w:r>
      <w:r>
        <w:rPr>
          <w:color w:val="2C282F"/>
          <w:spacing w:val="2"/>
          <w:w w:val="74"/>
        </w:rPr>
        <w:t>m</w:t>
      </w:r>
      <w:r>
        <w:rPr>
          <w:color w:val="2C282F"/>
          <w:spacing w:val="6"/>
          <w:w w:val="150"/>
        </w:rPr>
        <w:t xml:space="preserve"> </w:t>
      </w:r>
      <w:r>
        <w:rPr>
          <w:color w:val="2C282F"/>
          <w:spacing w:val="-9"/>
          <w:w w:val="85"/>
        </w:rPr>
        <w:t>Contacts</w:t>
      </w:r>
    </w:p>
    <w:p w14:paraId="1A7909CE" w14:textId="77777777" w:rsidR="008B0B29" w:rsidRDefault="008B0B29">
      <w:pPr>
        <w:pStyle w:val="Heading4"/>
        <w:kinsoku w:val="0"/>
        <w:overflowPunct w:val="0"/>
        <w:spacing w:before="720"/>
        <w:rPr>
          <w:color w:val="2C282F"/>
          <w:spacing w:val="-2"/>
          <w:w w:val="85"/>
        </w:rPr>
      </w:pPr>
      <w:r>
        <w:rPr>
          <w:color w:val="2C282F"/>
          <w:w w:val="75"/>
        </w:rPr>
        <w:t>Eric</w:t>
      </w:r>
      <w:r>
        <w:rPr>
          <w:color w:val="2C282F"/>
          <w:spacing w:val="18"/>
        </w:rPr>
        <w:t xml:space="preserve"> </w:t>
      </w:r>
      <w:r>
        <w:rPr>
          <w:color w:val="2C282F"/>
          <w:spacing w:val="-2"/>
          <w:w w:val="85"/>
        </w:rPr>
        <w:t>Shannon</w:t>
      </w:r>
    </w:p>
    <w:p w14:paraId="3079DF41" w14:textId="77777777" w:rsidR="008B0B29" w:rsidRDefault="008B0B29">
      <w:pPr>
        <w:pStyle w:val="BodyText"/>
        <w:kinsoku w:val="0"/>
        <w:overflowPunct w:val="0"/>
        <w:spacing w:before="19" w:line="201" w:lineRule="auto"/>
        <w:ind w:left="1108" w:right="11474"/>
        <w:jc w:val="center"/>
        <w:rPr>
          <w:color w:val="837585"/>
          <w:spacing w:val="-2"/>
          <w:w w:val="90"/>
          <w:sz w:val="32"/>
          <w:szCs w:val="32"/>
        </w:rPr>
      </w:pPr>
      <w:r>
        <w:rPr>
          <w:color w:val="2C282F"/>
          <w:w w:val="90"/>
          <w:sz w:val="32"/>
          <w:szCs w:val="32"/>
        </w:rPr>
        <w:t>Associate</w:t>
      </w:r>
      <w:r>
        <w:rPr>
          <w:color w:val="2C282F"/>
          <w:spacing w:val="-8"/>
          <w:w w:val="90"/>
          <w:sz w:val="32"/>
          <w:szCs w:val="32"/>
        </w:rPr>
        <w:t xml:space="preserve"> </w:t>
      </w:r>
      <w:r>
        <w:rPr>
          <w:color w:val="2C282F"/>
          <w:w w:val="90"/>
          <w:sz w:val="32"/>
          <w:szCs w:val="32"/>
        </w:rPr>
        <w:t>Dean</w:t>
      </w:r>
      <w:r>
        <w:rPr>
          <w:color w:val="2C282F"/>
          <w:spacing w:val="-9"/>
          <w:w w:val="90"/>
          <w:sz w:val="32"/>
          <w:szCs w:val="32"/>
        </w:rPr>
        <w:t xml:space="preserve"> </w:t>
      </w:r>
      <w:r>
        <w:rPr>
          <w:color w:val="2C282F"/>
          <w:w w:val="90"/>
          <w:sz w:val="32"/>
          <w:szCs w:val="32"/>
        </w:rPr>
        <w:t>for</w:t>
      </w:r>
      <w:r>
        <w:rPr>
          <w:color w:val="2C282F"/>
          <w:spacing w:val="-10"/>
          <w:w w:val="90"/>
          <w:sz w:val="32"/>
          <w:szCs w:val="32"/>
        </w:rPr>
        <w:t xml:space="preserve"> </w:t>
      </w:r>
      <w:r>
        <w:rPr>
          <w:color w:val="2C282F"/>
          <w:w w:val="90"/>
          <w:sz w:val="32"/>
          <w:szCs w:val="32"/>
        </w:rPr>
        <w:t>Student</w:t>
      </w:r>
      <w:r>
        <w:rPr>
          <w:color w:val="2C282F"/>
          <w:spacing w:val="-9"/>
          <w:w w:val="90"/>
          <w:sz w:val="32"/>
          <w:szCs w:val="32"/>
        </w:rPr>
        <w:t xml:space="preserve"> </w:t>
      </w:r>
      <w:r>
        <w:rPr>
          <w:color w:val="2C282F"/>
          <w:w w:val="90"/>
          <w:sz w:val="32"/>
          <w:szCs w:val="32"/>
        </w:rPr>
        <w:t xml:space="preserve">Services </w:t>
      </w:r>
      <w:hyperlink r:id="rId41" w:history="1">
        <w:r>
          <w:rPr>
            <w:color w:val="837585"/>
            <w:spacing w:val="-2"/>
            <w:w w:val="90"/>
            <w:sz w:val="32"/>
            <w:szCs w:val="32"/>
            <w:u w:val="single"/>
          </w:rPr>
          <w:t>shannoe1@stjohns.edu</w:t>
        </w:r>
      </w:hyperlink>
    </w:p>
    <w:p w14:paraId="4E769C06" w14:textId="77777777" w:rsidR="008B0B29" w:rsidRDefault="008B0B29">
      <w:pPr>
        <w:pStyle w:val="BodyText"/>
        <w:kinsoku w:val="0"/>
        <w:overflowPunct w:val="0"/>
        <w:spacing w:before="101"/>
        <w:rPr>
          <w:sz w:val="32"/>
          <w:szCs w:val="32"/>
        </w:rPr>
      </w:pPr>
    </w:p>
    <w:p w14:paraId="374C8319" w14:textId="77777777" w:rsidR="008B0B29" w:rsidRDefault="008B0B29">
      <w:pPr>
        <w:pStyle w:val="Heading4"/>
        <w:kinsoku w:val="0"/>
        <w:overflowPunct w:val="0"/>
        <w:ind w:right="10379"/>
        <w:rPr>
          <w:color w:val="2C282F"/>
          <w:spacing w:val="-2"/>
          <w:w w:val="80"/>
        </w:rPr>
      </w:pPr>
      <w:r>
        <w:rPr>
          <w:color w:val="2C282F"/>
          <w:w w:val="70"/>
        </w:rPr>
        <w:t>Kristina</w:t>
      </w:r>
      <w:r>
        <w:rPr>
          <w:color w:val="2C282F"/>
          <w:spacing w:val="63"/>
          <w:w w:val="150"/>
        </w:rPr>
        <w:t xml:space="preserve"> </w:t>
      </w:r>
      <w:r>
        <w:rPr>
          <w:color w:val="2C282F"/>
          <w:spacing w:val="-2"/>
          <w:w w:val="80"/>
        </w:rPr>
        <w:t>Ebanks</w:t>
      </w:r>
    </w:p>
    <w:p w14:paraId="0D4E25A9" w14:textId="77777777" w:rsidR="008B0B29" w:rsidRDefault="008B0B29">
      <w:pPr>
        <w:pStyle w:val="BodyText"/>
        <w:kinsoku w:val="0"/>
        <w:overflowPunct w:val="0"/>
        <w:spacing w:before="18" w:line="201" w:lineRule="auto"/>
        <w:ind w:left="964" w:right="11332"/>
        <w:jc w:val="center"/>
        <w:rPr>
          <w:color w:val="837585"/>
          <w:spacing w:val="-2"/>
          <w:w w:val="90"/>
          <w:sz w:val="32"/>
          <w:szCs w:val="32"/>
        </w:rPr>
      </w:pPr>
      <w:r>
        <w:rPr>
          <w:color w:val="2C282F"/>
          <w:w w:val="90"/>
          <w:sz w:val="32"/>
          <w:szCs w:val="32"/>
        </w:rPr>
        <w:t>Associate</w:t>
      </w:r>
      <w:r>
        <w:rPr>
          <w:color w:val="2C282F"/>
          <w:spacing w:val="-5"/>
          <w:w w:val="90"/>
          <w:sz w:val="32"/>
          <w:szCs w:val="32"/>
        </w:rPr>
        <w:t xml:space="preserve"> </w:t>
      </w:r>
      <w:r>
        <w:rPr>
          <w:color w:val="2C282F"/>
          <w:w w:val="90"/>
          <w:sz w:val="32"/>
          <w:szCs w:val="32"/>
        </w:rPr>
        <w:t>Director</w:t>
      </w:r>
      <w:r>
        <w:rPr>
          <w:color w:val="2C282F"/>
          <w:spacing w:val="-5"/>
          <w:w w:val="90"/>
          <w:sz w:val="32"/>
          <w:szCs w:val="32"/>
        </w:rPr>
        <w:t xml:space="preserve"> </w:t>
      </w:r>
      <w:r>
        <w:rPr>
          <w:color w:val="2C282F"/>
          <w:w w:val="90"/>
          <w:sz w:val="32"/>
          <w:szCs w:val="32"/>
        </w:rPr>
        <w:t>of</w:t>
      </w:r>
      <w:r>
        <w:rPr>
          <w:color w:val="2C282F"/>
          <w:spacing w:val="-8"/>
          <w:w w:val="90"/>
          <w:sz w:val="32"/>
          <w:szCs w:val="32"/>
        </w:rPr>
        <w:t xml:space="preserve"> </w:t>
      </w:r>
      <w:r>
        <w:rPr>
          <w:color w:val="2C282F"/>
          <w:w w:val="90"/>
          <w:sz w:val="32"/>
          <w:szCs w:val="32"/>
        </w:rPr>
        <w:t>Student</w:t>
      </w:r>
      <w:r>
        <w:rPr>
          <w:color w:val="2C282F"/>
          <w:spacing w:val="-6"/>
          <w:w w:val="90"/>
          <w:sz w:val="32"/>
          <w:szCs w:val="32"/>
        </w:rPr>
        <w:t xml:space="preserve"> </w:t>
      </w:r>
      <w:r>
        <w:rPr>
          <w:color w:val="2C282F"/>
          <w:w w:val="90"/>
          <w:sz w:val="32"/>
          <w:szCs w:val="32"/>
        </w:rPr>
        <w:t xml:space="preserve">Services </w:t>
      </w:r>
      <w:hyperlink r:id="rId42" w:history="1">
        <w:r>
          <w:rPr>
            <w:color w:val="837585"/>
            <w:spacing w:val="-2"/>
            <w:w w:val="90"/>
            <w:sz w:val="32"/>
            <w:szCs w:val="32"/>
            <w:u w:val="single"/>
          </w:rPr>
          <w:t>ebanksk@stjohns.edu</w:t>
        </w:r>
      </w:hyperlink>
    </w:p>
    <w:p w14:paraId="0A077421" w14:textId="77777777" w:rsidR="008B0B29" w:rsidRDefault="008B0B29">
      <w:pPr>
        <w:pStyle w:val="Heading4"/>
        <w:kinsoku w:val="0"/>
        <w:overflowPunct w:val="0"/>
        <w:spacing w:before="156"/>
        <w:ind w:right="10366"/>
        <w:rPr>
          <w:color w:val="2C282F"/>
          <w:spacing w:val="-4"/>
          <w:w w:val="85"/>
        </w:rPr>
      </w:pPr>
      <w:r>
        <w:rPr>
          <w:color w:val="2C282F"/>
          <w:spacing w:val="2"/>
          <w:w w:val="70"/>
        </w:rPr>
        <w:t>Kristie</w:t>
      </w:r>
      <w:r>
        <w:rPr>
          <w:color w:val="2C282F"/>
          <w:spacing w:val="61"/>
        </w:rPr>
        <w:t xml:space="preserve"> </w:t>
      </w:r>
      <w:r>
        <w:rPr>
          <w:color w:val="2C282F"/>
          <w:spacing w:val="-4"/>
          <w:w w:val="85"/>
        </w:rPr>
        <w:t>Stack</w:t>
      </w:r>
    </w:p>
    <w:p w14:paraId="5AFEBE26" w14:textId="77777777" w:rsidR="008B0B29" w:rsidRDefault="008B0B29">
      <w:pPr>
        <w:pStyle w:val="BodyText"/>
        <w:kinsoku w:val="0"/>
        <w:overflowPunct w:val="0"/>
        <w:spacing w:before="19" w:line="201" w:lineRule="auto"/>
        <w:ind w:left="2227" w:right="11236" w:hanging="1352"/>
        <w:rPr>
          <w:color w:val="837585"/>
          <w:spacing w:val="-2"/>
          <w:w w:val="90"/>
          <w:sz w:val="32"/>
          <w:szCs w:val="32"/>
        </w:rPr>
      </w:pPr>
      <w:r>
        <w:rPr>
          <w:color w:val="2C282F"/>
          <w:w w:val="90"/>
          <w:sz w:val="32"/>
          <w:szCs w:val="32"/>
        </w:rPr>
        <w:t>Associate</w:t>
      </w:r>
      <w:r>
        <w:rPr>
          <w:color w:val="2C282F"/>
          <w:spacing w:val="-8"/>
          <w:w w:val="90"/>
          <w:sz w:val="32"/>
          <w:szCs w:val="32"/>
        </w:rPr>
        <w:t xml:space="preserve"> </w:t>
      </w:r>
      <w:r>
        <w:rPr>
          <w:color w:val="2C282F"/>
          <w:w w:val="90"/>
          <w:sz w:val="32"/>
          <w:szCs w:val="32"/>
        </w:rPr>
        <w:t>Director,</w:t>
      </w:r>
      <w:r>
        <w:rPr>
          <w:color w:val="2C282F"/>
          <w:spacing w:val="-12"/>
          <w:w w:val="90"/>
          <w:sz w:val="32"/>
          <w:szCs w:val="32"/>
        </w:rPr>
        <w:t xml:space="preserve"> </w:t>
      </w:r>
      <w:r>
        <w:rPr>
          <w:color w:val="2C282F"/>
          <w:w w:val="90"/>
          <w:sz w:val="32"/>
          <w:szCs w:val="32"/>
        </w:rPr>
        <w:t>LL.M.</w:t>
      </w:r>
      <w:r>
        <w:rPr>
          <w:color w:val="2C282F"/>
          <w:spacing w:val="-11"/>
          <w:w w:val="90"/>
          <w:sz w:val="32"/>
          <w:szCs w:val="32"/>
        </w:rPr>
        <w:t xml:space="preserve"> </w:t>
      </w:r>
      <w:r>
        <w:rPr>
          <w:color w:val="2C282F"/>
          <w:w w:val="90"/>
          <w:sz w:val="32"/>
          <w:szCs w:val="32"/>
        </w:rPr>
        <w:t>and</w:t>
      </w:r>
      <w:r>
        <w:rPr>
          <w:color w:val="2C282F"/>
          <w:spacing w:val="-10"/>
          <w:w w:val="90"/>
          <w:sz w:val="32"/>
          <w:szCs w:val="32"/>
        </w:rPr>
        <w:t xml:space="preserve"> </w:t>
      </w:r>
      <w:r>
        <w:rPr>
          <w:color w:val="2C282F"/>
          <w:w w:val="90"/>
          <w:sz w:val="32"/>
          <w:szCs w:val="32"/>
        </w:rPr>
        <w:t xml:space="preserve">Graduate </w:t>
      </w:r>
      <w:r>
        <w:rPr>
          <w:color w:val="2C282F"/>
          <w:w w:val="95"/>
          <w:sz w:val="32"/>
          <w:szCs w:val="32"/>
        </w:rPr>
        <w:t xml:space="preserve">Student Services </w:t>
      </w:r>
      <w:hyperlink r:id="rId43" w:history="1">
        <w:r>
          <w:rPr>
            <w:color w:val="837585"/>
            <w:spacing w:val="-2"/>
            <w:w w:val="90"/>
            <w:sz w:val="32"/>
            <w:szCs w:val="32"/>
            <w:u w:val="single"/>
          </w:rPr>
          <w:t>stack@stjohns.edu</w:t>
        </w:r>
      </w:hyperlink>
    </w:p>
    <w:sectPr w:rsidR="00000000">
      <w:pgSz w:w="19200" w:h="10800" w:orient="landscape"/>
      <w:pgMar w:top="1220" w:right="700" w:bottom="280" w:left="136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402"/>
    <w:multiLevelType w:val="multilevel"/>
    <w:tmpl w:val="FFFFFFFF"/>
    <w:lvl w:ilvl="0">
      <w:start w:val="1"/>
      <w:numFmt w:val="decimal"/>
      <w:lvlText w:val="(%1)"/>
      <w:lvlJc w:val="left"/>
      <w:pPr>
        <w:ind w:left="1991" w:hanging="898"/>
      </w:pPr>
      <w:rPr>
        <w:rFonts w:ascii="Times New Roman" w:hAnsi="Times New Roman" w:cs="Times New Roman"/>
        <w:b/>
        <w:bCs/>
        <w:i/>
        <w:iCs/>
        <w:color w:val="2C282F"/>
        <w:spacing w:val="-1"/>
        <w:w w:val="90"/>
        <w:sz w:val="64"/>
        <w:szCs w:val="64"/>
      </w:rPr>
    </w:lvl>
    <w:lvl w:ilvl="1">
      <w:numFmt w:val="bullet"/>
      <w:lvlText w:val="•"/>
      <w:lvlJc w:val="left"/>
      <w:pPr>
        <w:ind w:left="3514" w:hanging="898"/>
      </w:pPr>
    </w:lvl>
    <w:lvl w:ilvl="2">
      <w:numFmt w:val="bullet"/>
      <w:lvlText w:val="•"/>
      <w:lvlJc w:val="left"/>
      <w:pPr>
        <w:ind w:left="5028" w:hanging="898"/>
      </w:pPr>
    </w:lvl>
    <w:lvl w:ilvl="3">
      <w:numFmt w:val="bullet"/>
      <w:lvlText w:val="•"/>
      <w:lvlJc w:val="left"/>
      <w:pPr>
        <w:ind w:left="6542" w:hanging="898"/>
      </w:pPr>
    </w:lvl>
    <w:lvl w:ilvl="4">
      <w:numFmt w:val="bullet"/>
      <w:lvlText w:val="•"/>
      <w:lvlJc w:val="left"/>
      <w:pPr>
        <w:ind w:left="8056" w:hanging="898"/>
      </w:pPr>
    </w:lvl>
    <w:lvl w:ilvl="5">
      <w:numFmt w:val="bullet"/>
      <w:lvlText w:val="•"/>
      <w:lvlJc w:val="left"/>
      <w:pPr>
        <w:ind w:left="9570" w:hanging="898"/>
      </w:pPr>
    </w:lvl>
    <w:lvl w:ilvl="6">
      <w:numFmt w:val="bullet"/>
      <w:lvlText w:val="•"/>
      <w:lvlJc w:val="left"/>
      <w:pPr>
        <w:ind w:left="11084" w:hanging="898"/>
      </w:pPr>
    </w:lvl>
    <w:lvl w:ilvl="7">
      <w:numFmt w:val="bullet"/>
      <w:lvlText w:val="•"/>
      <w:lvlJc w:val="left"/>
      <w:pPr>
        <w:ind w:left="12598" w:hanging="898"/>
      </w:pPr>
    </w:lvl>
    <w:lvl w:ilvl="8">
      <w:numFmt w:val="bullet"/>
      <w:lvlText w:val="•"/>
      <w:lvlJc w:val="left"/>
      <w:pPr>
        <w:ind w:left="14112" w:hanging="898"/>
      </w:pPr>
    </w:lvl>
  </w:abstractNum>
  <w:abstractNum w:abstractNumId="1" w15:restartNumberingAfterBreak="0">
    <w:nsid w:val="00000403"/>
    <w:multiLevelType w:val="multilevel"/>
    <w:tmpl w:val="FFFFFFFF"/>
    <w:lvl w:ilvl="0">
      <w:numFmt w:val="bullet"/>
      <w:lvlText w:val="•"/>
      <w:lvlJc w:val="left"/>
      <w:pPr>
        <w:ind w:left="925" w:hanging="452"/>
      </w:pPr>
      <w:rPr>
        <w:rFonts w:ascii="Arial" w:hAnsi="Arial" w:cs="Arial"/>
        <w:b w:val="0"/>
        <w:bCs w:val="0"/>
        <w:i w:val="0"/>
        <w:iCs w:val="0"/>
        <w:color w:val="2C282F"/>
        <w:spacing w:val="0"/>
        <w:w w:val="99"/>
        <w:sz w:val="32"/>
        <w:szCs w:val="32"/>
      </w:rPr>
    </w:lvl>
    <w:lvl w:ilvl="1">
      <w:numFmt w:val="bullet"/>
      <w:lvlText w:val="•"/>
      <w:lvlJc w:val="left"/>
      <w:pPr>
        <w:ind w:left="2542" w:hanging="452"/>
      </w:pPr>
    </w:lvl>
    <w:lvl w:ilvl="2">
      <w:numFmt w:val="bullet"/>
      <w:lvlText w:val="•"/>
      <w:lvlJc w:val="left"/>
      <w:pPr>
        <w:ind w:left="4164" w:hanging="452"/>
      </w:pPr>
    </w:lvl>
    <w:lvl w:ilvl="3">
      <w:numFmt w:val="bullet"/>
      <w:lvlText w:val="•"/>
      <w:lvlJc w:val="left"/>
      <w:pPr>
        <w:ind w:left="5786" w:hanging="452"/>
      </w:pPr>
    </w:lvl>
    <w:lvl w:ilvl="4">
      <w:numFmt w:val="bullet"/>
      <w:lvlText w:val="•"/>
      <w:lvlJc w:val="left"/>
      <w:pPr>
        <w:ind w:left="7408" w:hanging="452"/>
      </w:pPr>
    </w:lvl>
    <w:lvl w:ilvl="5">
      <w:numFmt w:val="bullet"/>
      <w:lvlText w:val="•"/>
      <w:lvlJc w:val="left"/>
      <w:pPr>
        <w:ind w:left="9030" w:hanging="452"/>
      </w:pPr>
    </w:lvl>
    <w:lvl w:ilvl="6">
      <w:numFmt w:val="bullet"/>
      <w:lvlText w:val="•"/>
      <w:lvlJc w:val="left"/>
      <w:pPr>
        <w:ind w:left="10652" w:hanging="452"/>
      </w:pPr>
    </w:lvl>
    <w:lvl w:ilvl="7">
      <w:numFmt w:val="bullet"/>
      <w:lvlText w:val="•"/>
      <w:lvlJc w:val="left"/>
      <w:pPr>
        <w:ind w:left="12274" w:hanging="452"/>
      </w:pPr>
    </w:lvl>
    <w:lvl w:ilvl="8">
      <w:numFmt w:val="bullet"/>
      <w:lvlText w:val="•"/>
      <w:lvlJc w:val="left"/>
      <w:pPr>
        <w:ind w:left="13896" w:hanging="452"/>
      </w:pPr>
    </w:lvl>
  </w:abstractNum>
  <w:abstractNum w:abstractNumId="2" w15:restartNumberingAfterBreak="0">
    <w:nsid w:val="00000404"/>
    <w:multiLevelType w:val="multilevel"/>
    <w:tmpl w:val="FFFFFFFF"/>
    <w:lvl w:ilvl="0">
      <w:numFmt w:val="bullet"/>
      <w:lvlText w:val="•"/>
      <w:lvlJc w:val="left"/>
      <w:pPr>
        <w:ind w:left="858" w:hanging="452"/>
      </w:pPr>
      <w:rPr>
        <w:rFonts w:ascii="Arial" w:hAnsi="Arial" w:cs="Arial"/>
        <w:b w:val="0"/>
        <w:bCs w:val="0"/>
        <w:i w:val="0"/>
        <w:iCs w:val="0"/>
        <w:color w:val="2C282F"/>
        <w:spacing w:val="0"/>
        <w:w w:val="100"/>
        <w:sz w:val="21"/>
        <w:szCs w:val="21"/>
      </w:rPr>
    </w:lvl>
    <w:lvl w:ilvl="1">
      <w:numFmt w:val="bullet"/>
      <w:lvlText w:val="•"/>
      <w:lvlJc w:val="left"/>
      <w:pPr>
        <w:ind w:left="1371" w:hanging="272"/>
      </w:pPr>
      <w:rPr>
        <w:rFonts w:ascii="Arial" w:hAnsi="Arial" w:cs="Arial"/>
        <w:b w:val="0"/>
        <w:bCs w:val="0"/>
        <w:i w:val="0"/>
        <w:iCs w:val="0"/>
        <w:color w:val="2C282F"/>
        <w:spacing w:val="0"/>
        <w:w w:val="102"/>
        <w:sz w:val="20"/>
        <w:szCs w:val="20"/>
      </w:rPr>
    </w:lvl>
    <w:lvl w:ilvl="2">
      <w:numFmt w:val="bullet"/>
      <w:lvlText w:val="•"/>
      <w:lvlJc w:val="left"/>
      <w:pPr>
        <w:ind w:left="3131" w:hanging="272"/>
      </w:pPr>
    </w:lvl>
    <w:lvl w:ilvl="3">
      <w:numFmt w:val="bullet"/>
      <w:lvlText w:val="•"/>
      <w:lvlJc w:val="left"/>
      <w:pPr>
        <w:ind w:left="4882" w:hanging="272"/>
      </w:pPr>
    </w:lvl>
    <w:lvl w:ilvl="4">
      <w:numFmt w:val="bullet"/>
      <w:lvlText w:val="•"/>
      <w:lvlJc w:val="left"/>
      <w:pPr>
        <w:ind w:left="6633" w:hanging="272"/>
      </w:pPr>
    </w:lvl>
    <w:lvl w:ilvl="5">
      <w:numFmt w:val="bullet"/>
      <w:lvlText w:val="•"/>
      <w:lvlJc w:val="left"/>
      <w:pPr>
        <w:ind w:left="8384" w:hanging="272"/>
      </w:pPr>
    </w:lvl>
    <w:lvl w:ilvl="6">
      <w:numFmt w:val="bullet"/>
      <w:lvlText w:val="•"/>
      <w:lvlJc w:val="left"/>
      <w:pPr>
        <w:ind w:left="10135" w:hanging="272"/>
      </w:pPr>
    </w:lvl>
    <w:lvl w:ilvl="7">
      <w:numFmt w:val="bullet"/>
      <w:lvlText w:val="•"/>
      <w:lvlJc w:val="left"/>
      <w:pPr>
        <w:ind w:left="11886" w:hanging="272"/>
      </w:pPr>
    </w:lvl>
    <w:lvl w:ilvl="8">
      <w:numFmt w:val="bullet"/>
      <w:lvlText w:val="•"/>
      <w:lvlJc w:val="left"/>
      <w:pPr>
        <w:ind w:left="13637" w:hanging="272"/>
      </w:pPr>
    </w:lvl>
  </w:abstractNum>
  <w:abstractNum w:abstractNumId="3" w15:restartNumberingAfterBreak="0">
    <w:nsid w:val="00000405"/>
    <w:multiLevelType w:val="multilevel"/>
    <w:tmpl w:val="FFFFFFFF"/>
    <w:lvl w:ilvl="0">
      <w:numFmt w:val="bullet"/>
      <w:lvlText w:val="•"/>
      <w:lvlJc w:val="left"/>
      <w:pPr>
        <w:ind w:left="764" w:hanging="540"/>
      </w:pPr>
      <w:rPr>
        <w:rFonts w:ascii="Arial" w:hAnsi="Arial" w:cs="Arial"/>
        <w:spacing w:val="0"/>
        <w:w w:val="99"/>
      </w:rPr>
    </w:lvl>
    <w:lvl w:ilvl="1">
      <w:numFmt w:val="bullet"/>
      <w:lvlText w:val="•"/>
      <w:lvlJc w:val="left"/>
      <w:pPr>
        <w:ind w:left="2398" w:hanging="540"/>
      </w:pPr>
    </w:lvl>
    <w:lvl w:ilvl="2">
      <w:numFmt w:val="bullet"/>
      <w:lvlText w:val="•"/>
      <w:lvlJc w:val="left"/>
      <w:pPr>
        <w:ind w:left="4036" w:hanging="540"/>
      </w:pPr>
    </w:lvl>
    <w:lvl w:ilvl="3">
      <w:numFmt w:val="bullet"/>
      <w:lvlText w:val="•"/>
      <w:lvlJc w:val="left"/>
      <w:pPr>
        <w:ind w:left="5674" w:hanging="540"/>
      </w:pPr>
    </w:lvl>
    <w:lvl w:ilvl="4">
      <w:numFmt w:val="bullet"/>
      <w:lvlText w:val="•"/>
      <w:lvlJc w:val="left"/>
      <w:pPr>
        <w:ind w:left="7312" w:hanging="540"/>
      </w:pPr>
    </w:lvl>
    <w:lvl w:ilvl="5">
      <w:numFmt w:val="bullet"/>
      <w:lvlText w:val="•"/>
      <w:lvlJc w:val="left"/>
      <w:pPr>
        <w:ind w:left="8950" w:hanging="540"/>
      </w:pPr>
    </w:lvl>
    <w:lvl w:ilvl="6">
      <w:numFmt w:val="bullet"/>
      <w:lvlText w:val="•"/>
      <w:lvlJc w:val="left"/>
      <w:pPr>
        <w:ind w:left="10588" w:hanging="540"/>
      </w:pPr>
    </w:lvl>
    <w:lvl w:ilvl="7">
      <w:numFmt w:val="bullet"/>
      <w:lvlText w:val="•"/>
      <w:lvlJc w:val="left"/>
      <w:pPr>
        <w:ind w:left="12226" w:hanging="540"/>
      </w:pPr>
    </w:lvl>
    <w:lvl w:ilvl="8">
      <w:numFmt w:val="bullet"/>
      <w:lvlText w:val="•"/>
      <w:lvlJc w:val="left"/>
      <w:pPr>
        <w:ind w:left="13864" w:hanging="540"/>
      </w:pPr>
    </w:lvl>
  </w:abstractNum>
  <w:abstractNum w:abstractNumId="4" w15:restartNumberingAfterBreak="0">
    <w:nsid w:val="00000406"/>
    <w:multiLevelType w:val="multilevel"/>
    <w:tmpl w:val="FFFFFFFF"/>
    <w:lvl w:ilvl="0">
      <w:numFmt w:val="bullet"/>
      <w:lvlText w:val="•"/>
      <w:lvlJc w:val="left"/>
      <w:pPr>
        <w:ind w:left="745" w:hanging="272"/>
      </w:pPr>
      <w:rPr>
        <w:rFonts w:ascii="Arial" w:hAnsi="Arial" w:cs="Arial"/>
        <w:b w:val="0"/>
        <w:bCs w:val="0"/>
        <w:i w:val="0"/>
        <w:iCs w:val="0"/>
        <w:spacing w:val="0"/>
        <w:w w:val="100"/>
        <w:sz w:val="21"/>
        <w:szCs w:val="21"/>
      </w:rPr>
    </w:lvl>
    <w:lvl w:ilvl="1">
      <w:numFmt w:val="bullet"/>
      <w:lvlText w:val="•"/>
      <w:lvlJc w:val="left"/>
      <w:pPr>
        <w:ind w:left="2380" w:hanging="272"/>
      </w:pPr>
    </w:lvl>
    <w:lvl w:ilvl="2">
      <w:numFmt w:val="bullet"/>
      <w:lvlText w:val="•"/>
      <w:lvlJc w:val="left"/>
      <w:pPr>
        <w:ind w:left="4020" w:hanging="272"/>
      </w:pPr>
    </w:lvl>
    <w:lvl w:ilvl="3">
      <w:numFmt w:val="bullet"/>
      <w:lvlText w:val="•"/>
      <w:lvlJc w:val="left"/>
      <w:pPr>
        <w:ind w:left="5660" w:hanging="272"/>
      </w:pPr>
    </w:lvl>
    <w:lvl w:ilvl="4">
      <w:numFmt w:val="bullet"/>
      <w:lvlText w:val="•"/>
      <w:lvlJc w:val="left"/>
      <w:pPr>
        <w:ind w:left="7300" w:hanging="272"/>
      </w:pPr>
    </w:lvl>
    <w:lvl w:ilvl="5">
      <w:numFmt w:val="bullet"/>
      <w:lvlText w:val="•"/>
      <w:lvlJc w:val="left"/>
      <w:pPr>
        <w:ind w:left="8940" w:hanging="272"/>
      </w:pPr>
    </w:lvl>
    <w:lvl w:ilvl="6">
      <w:numFmt w:val="bullet"/>
      <w:lvlText w:val="•"/>
      <w:lvlJc w:val="left"/>
      <w:pPr>
        <w:ind w:left="10580" w:hanging="272"/>
      </w:pPr>
    </w:lvl>
    <w:lvl w:ilvl="7">
      <w:numFmt w:val="bullet"/>
      <w:lvlText w:val="•"/>
      <w:lvlJc w:val="left"/>
      <w:pPr>
        <w:ind w:left="12220" w:hanging="272"/>
      </w:pPr>
    </w:lvl>
    <w:lvl w:ilvl="8">
      <w:numFmt w:val="bullet"/>
      <w:lvlText w:val="•"/>
      <w:lvlJc w:val="left"/>
      <w:pPr>
        <w:ind w:left="13860" w:hanging="272"/>
      </w:pPr>
    </w:lvl>
  </w:abstractNum>
  <w:abstractNum w:abstractNumId="5" w15:restartNumberingAfterBreak="0">
    <w:nsid w:val="00000407"/>
    <w:multiLevelType w:val="multilevel"/>
    <w:tmpl w:val="FFFFFFFF"/>
    <w:lvl w:ilvl="0">
      <w:numFmt w:val="bullet"/>
      <w:lvlText w:val="•"/>
      <w:lvlJc w:val="left"/>
      <w:pPr>
        <w:ind w:left="9840" w:hanging="272"/>
      </w:pPr>
      <w:rPr>
        <w:rFonts w:ascii="Arial" w:hAnsi="Arial" w:cs="Arial"/>
        <w:b w:val="0"/>
        <w:bCs w:val="0"/>
        <w:i w:val="0"/>
        <w:iCs w:val="0"/>
        <w:color w:val="2C282F"/>
        <w:spacing w:val="0"/>
        <w:w w:val="99"/>
        <w:sz w:val="26"/>
        <w:szCs w:val="26"/>
      </w:rPr>
    </w:lvl>
    <w:lvl w:ilvl="1">
      <w:numFmt w:val="bullet"/>
      <w:lvlText w:val="•"/>
      <w:lvlJc w:val="left"/>
      <w:pPr>
        <w:ind w:left="10570" w:hanging="272"/>
      </w:pPr>
    </w:lvl>
    <w:lvl w:ilvl="2">
      <w:numFmt w:val="bullet"/>
      <w:lvlText w:val="•"/>
      <w:lvlJc w:val="left"/>
      <w:pPr>
        <w:ind w:left="11300" w:hanging="272"/>
      </w:pPr>
    </w:lvl>
    <w:lvl w:ilvl="3">
      <w:numFmt w:val="bullet"/>
      <w:lvlText w:val="•"/>
      <w:lvlJc w:val="left"/>
      <w:pPr>
        <w:ind w:left="12030" w:hanging="272"/>
      </w:pPr>
    </w:lvl>
    <w:lvl w:ilvl="4">
      <w:numFmt w:val="bullet"/>
      <w:lvlText w:val="•"/>
      <w:lvlJc w:val="left"/>
      <w:pPr>
        <w:ind w:left="12760" w:hanging="272"/>
      </w:pPr>
    </w:lvl>
    <w:lvl w:ilvl="5">
      <w:numFmt w:val="bullet"/>
      <w:lvlText w:val="•"/>
      <w:lvlJc w:val="left"/>
      <w:pPr>
        <w:ind w:left="13490" w:hanging="272"/>
      </w:pPr>
    </w:lvl>
    <w:lvl w:ilvl="6">
      <w:numFmt w:val="bullet"/>
      <w:lvlText w:val="•"/>
      <w:lvlJc w:val="left"/>
      <w:pPr>
        <w:ind w:left="14220" w:hanging="272"/>
      </w:pPr>
    </w:lvl>
    <w:lvl w:ilvl="7">
      <w:numFmt w:val="bullet"/>
      <w:lvlText w:val="•"/>
      <w:lvlJc w:val="left"/>
      <w:pPr>
        <w:ind w:left="14950" w:hanging="272"/>
      </w:pPr>
    </w:lvl>
    <w:lvl w:ilvl="8">
      <w:numFmt w:val="bullet"/>
      <w:lvlText w:val="•"/>
      <w:lvlJc w:val="left"/>
      <w:pPr>
        <w:ind w:left="15680" w:hanging="272"/>
      </w:pPr>
    </w:lvl>
  </w:abstractNum>
  <w:abstractNum w:abstractNumId="6" w15:restartNumberingAfterBreak="0">
    <w:nsid w:val="00000408"/>
    <w:multiLevelType w:val="multilevel"/>
    <w:tmpl w:val="FFFFFFFF"/>
    <w:lvl w:ilvl="0">
      <w:numFmt w:val="bullet"/>
      <w:lvlText w:val="•"/>
      <w:lvlJc w:val="left"/>
      <w:pPr>
        <w:ind w:left="9435" w:hanging="272"/>
      </w:pPr>
      <w:rPr>
        <w:rFonts w:ascii="Arial" w:hAnsi="Arial" w:cs="Arial"/>
        <w:spacing w:val="0"/>
        <w:w w:val="99"/>
      </w:rPr>
    </w:lvl>
    <w:lvl w:ilvl="1">
      <w:numFmt w:val="bullet"/>
      <w:lvlText w:val="•"/>
      <w:lvlJc w:val="left"/>
      <w:pPr>
        <w:ind w:left="10275" w:hanging="452"/>
      </w:pPr>
      <w:rPr>
        <w:rFonts w:ascii="Arial" w:hAnsi="Arial" w:cs="Arial"/>
        <w:b w:val="0"/>
        <w:bCs w:val="0"/>
        <w:i w:val="0"/>
        <w:iCs w:val="0"/>
        <w:color w:val="2C282F"/>
        <w:spacing w:val="0"/>
        <w:w w:val="99"/>
        <w:sz w:val="32"/>
        <w:szCs w:val="32"/>
      </w:rPr>
    </w:lvl>
    <w:lvl w:ilvl="2">
      <w:numFmt w:val="bullet"/>
      <w:lvlText w:val="•"/>
      <w:lvlJc w:val="left"/>
      <w:pPr>
        <w:ind w:left="11042" w:hanging="452"/>
      </w:pPr>
    </w:lvl>
    <w:lvl w:ilvl="3">
      <w:numFmt w:val="bullet"/>
      <w:lvlText w:val="•"/>
      <w:lvlJc w:val="left"/>
      <w:pPr>
        <w:ind w:left="11804" w:hanging="452"/>
      </w:pPr>
    </w:lvl>
    <w:lvl w:ilvl="4">
      <w:numFmt w:val="bullet"/>
      <w:lvlText w:val="•"/>
      <w:lvlJc w:val="left"/>
      <w:pPr>
        <w:ind w:left="12566" w:hanging="452"/>
      </w:pPr>
    </w:lvl>
    <w:lvl w:ilvl="5">
      <w:numFmt w:val="bullet"/>
      <w:lvlText w:val="•"/>
      <w:lvlJc w:val="left"/>
      <w:pPr>
        <w:ind w:left="13328" w:hanging="452"/>
      </w:pPr>
    </w:lvl>
    <w:lvl w:ilvl="6">
      <w:numFmt w:val="bullet"/>
      <w:lvlText w:val="•"/>
      <w:lvlJc w:val="left"/>
      <w:pPr>
        <w:ind w:left="14091" w:hanging="452"/>
      </w:pPr>
    </w:lvl>
    <w:lvl w:ilvl="7">
      <w:numFmt w:val="bullet"/>
      <w:lvlText w:val="•"/>
      <w:lvlJc w:val="left"/>
      <w:pPr>
        <w:ind w:left="14853" w:hanging="452"/>
      </w:pPr>
    </w:lvl>
    <w:lvl w:ilvl="8">
      <w:numFmt w:val="bullet"/>
      <w:lvlText w:val="•"/>
      <w:lvlJc w:val="left"/>
      <w:pPr>
        <w:ind w:left="15615" w:hanging="452"/>
      </w:pPr>
    </w:lvl>
  </w:abstractNum>
  <w:num w:numId="1" w16cid:durableId="170025595">
    <w:abstractNumId w:val="6"/>
  </w:num>
  <w:num w:numId="2" w16cid:durableId="1137993834">
    <w:abstractNumId w:val="5"/>
  </w:num>
  <w:num w:numId="3" w16cid:durableId="1804149900">
    <w:abstractNumId w:val="4"/>
  </w:num>
  <w:num w:numId="4" w16cid:durableId="1378161947">
    <w:abstractNumId w:val="3"/>
  </w:num>
  <w:num w:numId="5" w16cid:durableId="1825780210">
    <w:abstractNumId w:val="2"/>
  </w:num>
  <w:num w:numId="6" w16cid:durableId="1579825555">
    <w:abstractNumId w:val="1"/>
  </w:num>
  <w:num w:numId="7" w16cid:durableId="198877536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36F2"/>
    <w:rsid w:val="002E36F2"/>
    <w:rsid w:val="008B0B29"/>
    <w:rsid w:val="00BF5D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17"/>
    <o:shapelayout v:ext="edit">
      <o:idmap v:ext="edit" data="1"/>
    </o:shapelayout>
  </w:shapeDefaults>
  <w:decimalSymbol w:val="."/>
  <w:listSeparator w:val=","/>
  <w14:docId w14:val="3B596B53"/>
  <w14:defaultImageDpi w14:val="0"/>
  <w15:docId w15:val="{B634809C-7B93-40F9-B74B-84A78E73EC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Georgia" w:hAnsi="Georgia" w:cs="Georgia"/>
      <w:kern w:val="0"/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1"/>
    <w:qFormat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1"/>
    <w:qFormat/>
    <w:pPr>
      <w:spacing w:before="1"/>
      <w:ind w:left="1179"/>
      <w:outlineLvl w:val="1"/>
    </w:pPr>
    <w:rPr>
      <w:b/>
      <w:bCs/>
      <w:sz w:val="40"/>
      <w:szCs w:val="40"/>
    </w:rPr>
  </w:style>
  <w:style w:type="paragraph" w:styleId="Heading3">
    <w:name w:val="heading 3"/>
    <w:basedOn w:val="Normal"/>
    <w:next w:val="Normal"/>
    <w:link w:val="Heading3Char"/>
    <w:uiPriority w:val="1"/>
    <w:qFormat/>
    <w:pPr>
      <w:ind w:left="490"/>
      <w:outlineLvl w:val="2"/>
    </w:pPr>
    <w:rPr>
      <w:b/>
      <w:bCs/>
      <w:sz w:val="36"/>
      <w:szCs w:val="36"/>
    </w:rPr>
  </w:style>
  <w:style w:type="paragraph" w:styleId="Heading4">
    <w:name w:val="heading 4"/>
    <w:basedOn w:val="Normal"/>
    <w:next w:val="Normal"/>
    <w:link w:val="Heading4Char"/>
    <w:uiPriority w:val="1"/>
    <w:qFormat/>
    <w:pPr>
      <w:spacing w:before="1" w:line="335" w:lineRule="exact"/>
      <w:ind w:right="10364"/>
      <w:jc w:val="center"/>
      <w:outlineLvl w:val="3"/>
    </w:pPr>
    <w:rPr>
      <w:b/>
      <w:bCs/>
      <w:sz w:val="32"/>
      <w:szCs w:val="32"/>
    </w:rPr>
  </w:style>
  <w:style w:type="paragraph" w:styleId="Heading5">
    <w:name w:val="heading 5"/>
    <w:basedOn w:val="Normal"/>
    <w:next w:val="Normal"/>
    <w:link w:val="Heading5Char"/>
    <w:uiPriority w:val="1"/>
    <w:qFormat/>
    <w:pPr>
      <w:ind w:left="11821" w:right="2509"/>
      <w:jc w:val="center"/>
      <w:outlineLvl w:val="4"/>
    </w:pPr>
    <w:rPr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Pr>
      <w:sz w:val="26"/>
      <w:szCs w:val="26"/>
    </w:rPr>
  </w:style>
  <w:style w:type="character" w:customStyle="1" w:styleId="BodyTextChar">
    <w:name w:val="Body Text Char"/>
    <w:basedOn w:val="DefaultParagraphFont"/>
    <w:link w:val="BodyText"/>
    <w:uiPriority w:val="99"/>
    <w:semiHidden/>
    <w:rPr>
      <w:rFonts w:ascii="Georgia" w:hAnsi="Georgia" w:cs="Georgia"/>
      <w:kern w:val="0"/>
      <w:sz w:val="22"/>
      <w:szCs w:val="22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b/>
      <w:bCs/>
      <w:i/>
      <w:iCs/>
      <w:kern w:val="0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b/>
      <w:bCs/>
      <w:kern w:val="0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b/>
      <w:bCs/>
      <w:kern w:val="0"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b/>
      <w:bCs/>
      <w:i/>
      <w:iCs/>
      <w:kern w:val="0"/>
      <w:sz w:val="26"/>
      <w:szCs w:val="26"/>
    </w:rPr>
  </w:style>
  <w:style w:type="paragraph" w:styleId="ListParagraph">
    <w:name w:val="List Paragraph"/>
    <w:basedOn w:val="Normal"/>
    <w:uiPriority w:val="1"/>
    <w:qFormat/>
    <w:pPr>
      <w:spacing w:before="210"/>
      <w:ind w:left="9839" w:hanging="270"/>
    </w:pPr>
    <w:rPr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image" Target="media/image33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hyperlink" Target="mailto:ebanksk@stjohns.edu" TargetMode="Externa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hyperlink" Target="https://studyabroad.stjohns.edu/index.cfm?FuseAction=Programs.ViewProgramAngular&amp;id=10110" TargetMode="External"/><Relationship Id="rId40" Type="http://schemas.openxmlformats.org/officeDocument/2006/relationships/image" Target="media/image34.jpeg"/><Relationship Id="rId45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hyperlink" Target="mailto:stack@stjohns.edu" TargetMode="Externa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hyperlink" Target="https://studyabroad.stjohns.edu/index.cfm?FuseAction=Programs.ViewProgram&amp;Program_ID=10086" TargetMode="External"/><Relationship Id="rId20" Type="http://schemas.openxmlformats.org/officeDocument/2006/relationships/image" Target="media/image16.png"/><Relationship Id="rId41" Type="http://schemas.openxmlformats.org/officeDocument/2006/relationships/hyperlink" Target="mailto:shannoe1@stjohns.ed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916</Words>
  <Characters>5171</Characters>
  <Application>Microsoft Office Word</Application>
  <DocSecurity>0</DocSecurity>
  <Lines>43</Lines>
  <Paragraphs>12</Paragraphs>
  <ScaleCrop>false</ScaleCrop>
  <Company/>
  <LinksUpToDate>false</LinksUpToDate>
  <CharactersWithSpaces>6075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Kristina Ebanks</dc:creator>
  <cp:keywords/>
  <dc:description/>
  <cp:lastModifiedBy>Kristina Ebanks</cp:lastModifiedBy>
  <cp:revision>2</cp:revision>
  <dcterms:created xsi:type="dcterms:W3CDTF">2025-04-08T15:12:00Z</dcterms:created>
  <dcterms:modified xsi:type="dcterms:W3CDTF">2025-04-08T15:12:00Z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Acrobat PDFMaker 25 for PowerPoint</vt:lpwstr>
  </property>
  <property fmtid="{D5CDD505-2E9C-101B-9397-08002B2CF9AE}" pid="3" name="Producer">
    <vt:lpwstr>Adobe PDF Library 25.1.211</vt:lpwstr>
  </property>
</Properties>
</file>